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AA4E" w14:textId="0CB5ED76" w:rsidR="00EC510C" w:rsidRDefault="00EC510C" w:rsidP="00DC1B11">
      <w:pPr>
        <w:autoSpaceDE w:val="0"/>
        <w:autoSpaceDN w:val="0"/>
        <w:adjustRightInd w:val="0"/>
        <w:rPr>
          <w:rFonts w:ascii="Times New Roman" w:hAnsi="Times New Roman" w:cs="Times New Roman"/>
          <w:color w:val="000000"/>
        </w:rPr>
      </w:pPr>
      <w:r>
        <w:rPr>
          <w:rFonts w:ascii="Times New Roman" w:hAnsi="Times New Roman" w:cs="Times New Roman"/>
          <w:color w:val="000000"/>
        </w:rPr>
        <w:t>Old Dominion University</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j17johnso@odu.edu</w:t>
      </w:r>
    </w:p>
    <w:p w14:paraId="0A48AC17" w14:textId="1083CFC8" w:rsidR="00BB040C" w:rsidRDefault="00EC510C" w:rsidP="00DC1B11">
      <w:pPr>
        <w:autoSpaceDE w:val="0"/>
        <w:autoSpaceDN w:val="0"/>
        <w:adjustRightInd w:val="0"/>
        <w:rPr>
          <w:rFonts w:ascii="Times New Roman" w:hAnsi="Times New Roman" w:cs="Times New Roman"/>
          <w:color w:val="000000"/>
        </w:rPr>
      </w:pPr>
      <w:r w:rsidRPr="00EC510C">
        <w:rPr>
          <w:rFonts w:ascii="Times New Roman" w:hAnsi="Times New Roman" w:cs="Times New Roman"/>
          <w:color w:val="000000"/>
        </w:rPr>
        <w:t>Office of Enterprise Research &amp; Innovation</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757-635-9973</w:t>
      </w:r>
    </w:p>
    <w:p w14:paraId="2CD454E3" w14:textId="0FE7E62A" w:rsidR="00EC510C" w:rsidRDefault="00EC510C" w:rsidP="00DC1B11">
      <w:pPr>
        <w:autoSpaceDE w:val="0"/>
        <w:autoSpaceDN w:val="0"/>
        <w:adjustRightInd w:val="0"/>
        <w:rPr>
          <w:rFonts w:ascii="Times New Roman" w:hAnsi="Times New Roman" w:cs="Times New Roman"/>
          <w:color w:val="000000"/>
        </w:rPr>
      </w:pPr>
      <w:r>
        <w:rPr>
          <w:rFonts w:ascii="Times New Roman" w:hAnsi="Times New Roman" w:cs="Times New Roman"/>
          <w:color w:val="000000"/>
        </w:rPr>
        <w:t>Virginia Digital Maritime Center</w:t>
      </w:r>
    </w:p>
    <w:p w14:paraId="10488717" w14:textId="3B6C4313" w:rsidR="00EC510C" w:rsidRPr="00EC510C" w:rsidRDefault="00EC510C" w:rsidP="00DC1B11">
      <w:pPr>
        <w:autoSpaceDE w:val="0"/>
        <w:autoSpaceDN w:val="0"/>
        <w:adjustRightInd w:val="0"/>
        <w:rPr>
          <w:rFonts w:ascii="Times New Roman" w:hAnsi="Times New Roman" w:cs="Times New Roman"/>
          <w:color w:val="000000"/>
        </w:rPr>
      </w:pPr>
      <w:r>
        <w:rPr>
          <w:rFonts w:ascii="Times New Roman" w:hAnsi="Times New Roman" w:cs="Times New Roman"/>
          <w:color w:val="000000"/>
        </w:rPr>
        <w:t>Suffolk, VA 23435</w:t>
      </w:r>
    </w:p>
    <w:p w14:paraId="3B237802" w14:textId="77777777" w:rsidR="00EC510C" w:rsidRDefault="00EC510C" w:rsidP="00EC510C">
      <w:pPr>
        <w:autoSpaceDE w:val="0"/>
        <w:autoSpaceDN w:val="0"/>
        <w:adjustRightInd w:val="0"/>
        <w:rPr>
          <w:rFonts w:ascii="Times New Roman" w:hAnsi="Times New Roman" w:cs="Times New Roman"/>
          <w:b/>
          <w:bCs/>
          <w:color w:val="000000"/>
          <w:sz w:val="28"/>
          <w:szCs w:val="28"/>
        </w:rPr>
      </w:pPr>
    </w:p>
    <w:p w14:paraId="26A39F08" w14:textId="1AA8070F" w:rsidR="00DC1B11" w:rsidRPr="00E50051" w:rsidRDefault="00EC510C" w:rsidP="00EC510C">
      <w:pPr>
        <w:autoSpaceDE w:val="0"/>
        <w:autoSpaceDN w:val="0"/>
        <w:adjustRightInd w:val="0"/>
        <w:jc w:val="center"/>
        <w:rPr>
          <w:rFonts w:ascii="Times New Roman" w:hAnsi="Times New Roman" w:cs="Times New Roman"/>
          <w:b/>
          <w:bCs/>
          <w:color w:val="000000"/>
          <w:sz w:val="28"/>
          <w:szCs w:val="28"/>
          <w:u w:val="single"/>
        </w:rPr>
      </w:pPr>
      <w:r w:rsidRPr="00E50051">
        <w:rPr>
          <w:rFonts w:ascii="Times New Roman" w:hAnsi="Times New Roman" w:cs="Times New Roman"/>
          <w:b/>
          <w:bCs/>
          <w:color w:val="000000"/>
          <w:sz w:val="28"/>
          <w:szCs w:val="28"/>
          <w:u w:val="single"/>
        </w:rPr>
        <w:t>EDUCATION</w:t>
      </w:r>
    </w:p>
    <w:p w14:paraId="25A1DA77" w14:textId="1C6F9D6F" w:rsidR="00E9066A" w:rsidRDefault="00E9066A" w:rsidP="6F449EB3">
      <w:pPr>
        <w:autoSpaceDE w:val="0"/>
        <w:autoSpaceDN w:val="0"/>
        <w:adjustRightInd w:val="0"/>
        <w:rPr>
          <w:rFonts w:ascii="Times New Roman" w:hAnsi="Times New Roman" w:cs="Times New Roman"/>
          <w:b/>
          <w:bCs/>
          <w:color w:val="000000"/>
        </w:rPr>
      </w:pPr>
    </w:p>
    <w:p w14:paraId="08708142" w14:textId="40DB8F5F" w:rsidR="00EC510C" w:rsidRDefault="00EC510C" w:rsidP="00EC510C">
      <w:pPr>
        <w:autoSpaceDE w:val="0"/>
        <w:autoSpaceDN w:val="0"/>
        <w:adjustRightInd w:val="0"/>
        <w:rPr>
          <w:rFonts w:ascii="Times New Roman" w:hAnsi="Times New Roman" w:cs="Times New Roman"/>
          <w:color w:val="000000"/>
        </w:rPr>
      </w:pPr>
      <w:r w:rsidRPr="50A42555">
        <w:rPr>
          <w:rFonts w:ascii="Times New Roman" w:hAnsi="Times New Roman" w:cs="Times New Roman"/>
          <w:b/>
          <w:bCs/>
          <w:color w:val="000000" w:themeColor="text1"/>
        </w:rPr>
        <w:t>Regent University,</w:t>
      </w:r>
      <w:r w:rsidRPr="50A42555">
        <w:rPr>
          <w:rFonts w:ascii="Times New Roman" w:hAnsi="Times New Roman" w:cs="Times New Roman"/>
          <w:color w:val="000000" w:themeColor="text1"/>
        </w:rPr>
        <w:t xml:space="preserve"> Virginia Beach, VA</w:t>
      </w:r>
      <w:r>
        <w:tab/>
      </w:r>
      <w:r>
        <w:tab/>
      </w:r>
      <w:r>
        <w:tab/>
      </w:r>
      <w:r>
        <w:tab/>
      </w:r>
      <w:r>
        <w:tab/>
      </w:r>
      <w:r w:rsidRPr="50A42555">
        <w:rPr>
          <w:rFonts w:ascii="Times New Roman" w:hAnsi="Times New Roman" w:cs="Times New Roman"/>
          <w:color w:val="000000" w:themeColor="text1"/>
        </w:rPr>
        <w:t>May 202</w:t>
      </w:r>
      <w:r w:rsidR="78C0486B" w:rsidRPr="50A42555">
        <w:rPr>
          <w:rFonts w:ascii="Times New Roman" w:hAnsi="Times New Roman" w:cs="Times New Roman"/>
          <w:color w:val="000000" w:themeColor="text1"/>
        </w:rPr>
        <w:t>3</w:t>
      </w:r>
    </w:p>
    <w:p w14:paraId="1B76F8E9" w14:textId="76A7F016" w:rsidR="00EC510C" w:rsidRDefault="00EC510C" w:rsidP="00EC510C">
      <w:pPr>
        <w:autoSpaceDE w:val="0"/>
        <w:autoSpaceDN w:val="0"/>
        <w:adjustRightInd w:val="0"/>
        <w:rPr>
          <w:rFonts w:ascii="Times New Roman" w:hAnsi="Times New Roman" w:cs="Times New Roman"/>
          <w:color w:val="000000"/>
        </w:rPr>
      </w:pPr>
      <w:r>
        <w:rPr>
          <w:rFonts w:ascii="Times New Roman" w:hAnsi="Times New Roman" w:cs="Times New Roman"/>
          <w:color w:val="000000"/>
        </w:rPr>
        <w:t>Ph.D., Educational Psychology</w:t>
      </w:r>
    </w:p>
    <w:p w14:paraId="2E4C14FF" w14:textId="77777777" w:rsidR="000174A2" w:rsidRDefault="00924B93" w:rsidP="00EC510C">
      <w:pPr>
        <w:autoSpaceDE w:val="0"/>
        <w:autoSpaceDN w:val="0"/>
        <w:adjustRightInd w:val="0"/>
        <w:rPr>
          <w:rFonts w:ascii="Times New Roman" w:hAnsi="Times New Roman" w:cs="Times New Roman"/>
          <w:i/>
          <w:iCs/>
          <w:color w:val="000000" w:themeColor="text1"/>
          <w:shd w:val="clear" w:color="auto" w:fill="FFFFFF"/>
        </w:rPr>
      </w:pPr>
      <w:r w:rsidRPr="00A04C14">
        <w:rPr>
          <w:rFonts w:ascii="Times New Roman" w:hAnsi="Times New Roman" w:cs="Times New Roman"/>
          <w:color w:val="000000"/>
          <w:u w:val="single"/>
        </w:rPr>
        <w:t>Dissertation</w:t>
      </w:r>
      <w:r>
        <w:rPr>
          <w:rFonts w:ascii="Times New Roman" w:hAnsi="Times New Roman" w:cs="Times New Roman"/>
          <w:color w:val="000000"/>
        </w:rPr>
        <w:t xml:space="preserve">: </w:t>
      </w:r>
      <w:r w:rsidRPr="00E50051">
        <w:rPr>
          <w:rFonts w:ascii="Times New Roman" w:hAnsi="Times New Roman" w:cs="Times New Roman"/>
          <w:i/>
          <w:iCs/>
          <w:color w:val="000000" w:themeColor="text1"/>
          <w:shd w:val="clear" w:color="auto" w:fill="FFFFFF"/>
        </w:rPr>
        <w:t xml:space="preserve">Facilitating Self-Directedness: A Meta-Analysis Examining </w:t>
      </w:r>
    </w:p>
    <w:p w14:paraId="47BC90A4" w14:textId="2AFBA3D5" w:rsidR="00924B93" w:rsidRPr="000174A2" w:rsidRDefault="00924B93" w:rsidP="00EC510C">
      <w:pPr>
        <w:autoSpaceDE w:val="0"/>
        <w:autoSpaceDN w:val="0"/>
        <w:adjustRightInd w:val="0"/>
        <w:rPr>
          <w:rFonts w:ascii="Times New Roman" w:hAnsi="Times New Roman" w:cs="Times New Roman"/>
          <w:i/>
          <w:iCs/>
          <w:color w:val="000000" w:themeColor="text1"/>
          <w:shd w:val="clear" w:color="auto" w:fill="FFFFFF"/>
        </w:rPr>
      </w:pPr>
      <w:r>
        <w:rPr>
          <w:rFonts w:ascii="Times New Roman" w:hAnsi="Times New Roman" w:cs="Times New Roman"/>
          <w:i/>
          <w:iCs/>
          <w:color w:val="000000" w:themeColor="text1"/>
          <w:shd w:val="clear" w:color="auto" w:fill="FFFFFF"/>
        </w:rPr>
        <w:t>Autonomous Learning</w:t>
      </w:r>
      <w:r w:rsidRPr="00E50051">
        <w:rPr>
          <w:rFonts w:ascii="Times New Roman" w:hAnsi="Times New Roman" w:cs="Times New Roman"/>
          <w:i/>
          <w:iCs/>
          <w:color w:val="000000" w:themeColor="text1"/>
          <w:shd w:val="clear" w:color="auto" w:fill="FFFFFF"/>
        </w:rPr>
        <w:t xml:space="preserve"> in S</w:t>
      </w:r>
      <w:r>
        <w:rPr>
          <w:rFonts w:ascii="Times New Roman" w:hAnsi="Times New Roman" w:cs="Times New Roman"/>
          <w:i/>
          <w:iCs/>
          <w:color w:val="000000" w:themeColor="text1"/>
          <w:shd w:val="clear" w:color="auto" w:fill="FFFFFF"/>
        </w:rPr>
        <w:t>imulatio</w:t>
      </w:r>
      <w:r w:rsidR="000174A2">
        <w:rPr>
          <w:rFonts w:ascii="Times New Roman" w:hAnsi="Times New Roman" w:cs="Times New Roman"/>
          <w:i/>
          <w:iCs/>
          <w:color w:val="000000" w:themeColor="text1"/>
          <w:shd w:val="clear" w:color="auto" w:fill="FFFFFF"/>
        </w:rPr>
        <w:t>ns</w:t>
      </w:r>
    </w:p>
    <w:p w14:paraId="4166280D" w14:textId="77777777" w:rsidR="00EC510C" w:rsidRDefault="00EC510C" w:rsidP="00EC510C">
      <w:pPr>
        <w:autoSpaceDE w:val="0"/>
        <w:autoSpaceDN w:val="0"/>
        <w:adjustRightInd w:val="0"/>
        <w:rPr>
          <w:rFonts w:ascii="Times New Roman" w:hAnsi="Times New Roman" w:cs="Times New Roman"/>
          <w:color w:val="000000"/>
        </w:rPr>
      </w:pPr>
    </w:p>
    <w:p w14:paraId="3D9394FA" w14:textId="1CD12E0A" w:rsidR="00EC510C" w:rsidRDefault="00EC510C" w:rsidP="00EC510C">
      <w:pPr>
        <w:autoSpaceDE w:val="0"/>
        <w:autoSpaceDN w:val="0"/>
        <w:adjustRightInd w:val="0"/>
        <w:rPr>
          <w:rFonts w:ascii="Times New Roman" w:hAnsi="Times New Roman" w:cs="Times New Roman"/>
          <w:color w:val="000000"/>
        </w:rPr>
      </w:pPr>
      <w:r w:rsidRPr="00EC510C">
        <w:rPr>
          <w:rFonts w:ascii="Times New Roman" w:hAnsi="Times New Roman" w:cs="Times New Roman"/>
          <w:b/>
          <w:bCs/>
          <w:color w:val="000000"/>
        </w:rPr>
        <w:t>Regent University</w:t>
      </w:r>
      <w:r>
        <w:rPr>
          <w:rFonts w:ascii="Times New Roman" w:hAnsi="Times New Roman" w:cs="Times New Roman"/>
          <w:color w:val="000000"/>
        </w:rPr>
        <w:t>, Virginia Beach, VA</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May 2020</w:t>
      </w:r>
    </w:p>
    <w:p w14:paraId="70F52FAE" w14:textId="70179B8C" w:rsidR="00EC510C" w:rsidRDefault="00EC510C" w:rsidP="00EC510C">
      <w:pPr>
        <w:autoSpaceDE w:val="0"/>
        <w:autoSpaceDN w:val="0"/>
        <w:adjustRightInd w:val="0"/>
        <w:rPr>
          <w:rFonts w:ascii="Times New Roman" w:hAnsi="Times New Roman" w:cs="Times New Roman"/>
          <w:color w:val="000000"/>
        </w:rPr>
      </w:pPr>
      <w:r>
        <w:rPr>
          <w:rFonts w:ascii="Times New Roman" w:hAnsi="Times New Roman" w:cs="Times New Roman"/>
          <w:color w:val="000000"/>
        </w:rPr>
        <w:t>Ed.S., Educational Psychology</w:t>
      </w:r>
    </w:p>
    <w:p w14:paraId="12B8C691" w14:textId="77777777" w:rsidR="00EC510C" w:rsidRDefault="00EC510C" w:rsidP="00EC510C">
      <w:pPr>
        <w:autoSpaceDE w:val="0"/>
        <w:autoSpaceDN w:val="0"/>
        <w:adjustRightInd w:val="0"/>
        <w:rPr>
          <w:rFonts w:ascii="Times New Roman" w:hAnsi="Times New Roman" w:cs="Times New Roman"/>
          <w:color w:val="000000"/>
        </w:rPr>
      </w:pPr>
    </w:p>
    <w:p w14:paraId="6D57913D" w14:textId="50C9A700" w:rsidR="00EC510C" w:rsidRDefault="00EC510C" w:rsidP="00EC510C">
      <w:pPr>
        <w:autoSpaceDE w:val="0"/>
        <w:autoSpaceDN w:val="0"/>
        <w:adjustRightInd w:val="0"/>
        <w:rPr>
          <w:rFonts w:ascii="Times New Roman" w:hAnsi="Times New Roman" w:cs="Times New Roman"/>
          <w:color w:val="000000"/>
        </w:rPr>
      </w:pPr>
      <w:r w:rsidRPr="00EC510C">
        <w:rPr>
          <w:rFonts w:ascii="Times New Roman" w:hAnsi="Times New Roman" w:cs="Times New Roman"/>
          <w:b/>
          <w:bCs/>
          <w:color w:val="000000"/>
        </w:rPr>
        <w:t>Regent University</w:t>
      </w:r>
      <w:r>
        <w:rPr>
          <w:rFonts w:ascii="Times New Roman" w:hAnsi="Times New Roman" w:cs="Times New Roman"/>
          <w:color w:val="000000"/>
        </w:rPr>
        <w:t>, Virginia Beach, VA</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Dec. 2007</w:t>
      </w:r>
    </w:p>
    <w:p w14:paraId="32DFAE37" w14:textId="272C7C2C" w:rsidR="00EC510C" w:rsidRDefault="00EC510C" w:rsidP="00EC510C">
      <w:pPr>
        <w:autoSpaceDE w:val="0"/>
        <w:autoSpaceDN w:val="0"/>
        <w:adjustRightInd w:val="0"/>
        <w:rPr>
          <w:rFonts w:ascii="Times New Roman" w:hAnsi="Times New Roman" w:cs="Times New Roman"/>
          <w:color w:val="000000"/>
        </w:rPr>
      </w:pPr>
      <w:r>
        <w:rPr>
          <w:rFonts w:ascii="Times New Roman" w:hAnsi="Times New Roman" w:cs="Times New Roman"/>
          <w:color w:val="000000"/>
        </w:rPr>
        <w:t>M.Ed., Curriculum Instruction/Design</w:t>
      </w:r>
    </w:p>
    <w:p w14:paraId="70CC8136" w14:textId="77777777" w:rsidR="00EC510C" w:rsidRDefault="00EC510C" w:rsidP="00EC510C">
      <w:pPr>
        <w:autoSpaceDE w:val="0"/>
        <w:autoSpaceDN w:val="0"/>
        <w:adjustRightInd w:val="0"/>
        <w:rPr>
          <w:rFonts w:ascii="Times New Roman" w:hAnsi="Times New Roman" w:cs="Times New Roman"/>
          <w:color w:val="000000"/>
        </w:rPr>
      </w:pPr>
    </w:p>
    <w:p w14:paraId="5B6D4C4C" w14:textId="71550EBE" w:rsidR="00EC510C" w:rsidRDefault="00EC510C" w:rsidP="00EC510C">
      <w:pPr>
        <w:autoSpaceDE w:val="0"/>
        <w:autoSpaceDN w:val="0"/>
        <w:adjustRightInd w:val="0"/>
        <w:rPr>
          <w:rFonts w:ascii="Times New Roman" w:hAnsi="Times New Roman" w:cs="Times New Roman"/>
          <w:color w:val="000000"/>
        </w:rPr>
      </w:pPr>
      <w:r w:rsidRPr="00EC510C">
        <w:rPr>
          <w:rFonts w:ascii="Times New Roman" w:hAnsi="Times New Roman" w:cs="Times New Roman"/>
          <w:b/>
          <w:bCs/>
          <w:color w:val="000000"/>
        </w:rPr>
        <w:t>Edinboro University</w:t>
      </w:r>
      <w:r>
        <w:rPr>
          <w:rFonts w:ascii="Times New Roman" w:hAnsi="Times New Roman" w:cs="Times New Roman"/>
          <w:color w:val="000000"/>
        </w:rPr>
        <w:t>, Edinboro, PA</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Dec. 2005</w:t>
      </w:r>
    </w:p>
    <w:p w14:paraId="559A4207" w14:textId="0CFFE968" w:rsidR="00EC510C" w:rsidRPr="00EC510C" w:rsidRDefault="00EC510C" w:rsidP="00EC510C">
      <w:pPr>
        <w:autoSpaceDE w:val="0"/>
        <w:autoSpaceDN w:val="0"/>
        <w:adjustRightInd w:val="0"/>
        <w:rPr>
          <w:rFonts w:ascii="Times New Roman" w:hAnsi="Times New Roman" w:cs="Times New Roman"/>
          <w:color w:val="000000"/>
        </w:rPr>
      </w:pPr>
      <w:r>
        <w:rPr>
          <w:rFonts w:ascii="Times New Roman" w:hAnsi="Times New Roman" w:cs="Times New Roman"/>
          <w:color w:val="000000"/>
        </w:rPr>
        <w:t>B.S., Cognitive Psychology</w:t>
      </w:r>
    </w:p>
    <w:p w14:paraId="3C88A9B7" w14:textId="77777777" w:rsidR="00EC510C" w:rsidRDefault="00EC510C" w:rsidP="00A04C14">
      <w:pPr>
        <w:autoSpaceDE w:val="0"/>
        <w:autoSpaceDN w:val="0"/>
        <w:adjustRightInd w:val="0"/>
        <w:rPr>
          <w:rFonts w:ascii="Times New Roman" w:hAnsi="Times New Roman" w:cs="Times New Roman"/>
          <w:b/>
          <w:bCs/>
          <w:color w:val="000000"/>
          <w:sz w:val="28"/>
          <w:szCs w:val="28"/>
        </w:rPr>
      </w:pPr>
    </w:p>
    <w:p w14:paraId="2A6EAF71" w14:textId="77777777" w:rsidR="00A575A2" w:rsidRDefault="00A575A2" w:rsidP="00A04C14">
      <w:pPr>
        <w:autoSpaceDE w:val="0"/>
        <w:autoSpaceDN w:val="0"/>
        <w:adjustRightInd w:val="0"/>
        <w:rPr>
          <w:rFonts w:ascii="Times New Roman" w:hAnsi="Times New Roman" w:cs="Times New Roman"/>
          <w:b/>
          <w:bCs/>
          <w:color w:val="000000"/>
          <w:sz w:val="28"/>
          <w:szCs w:val="28"/>
        </w:rPr>
      </w:pPr>
    </w:p>
    <w:p w14:paraId="65A70F4A" w14:textId="1395B58B" w:rsidR="02BACECF" w:rsidRDefault="02BACECF" w:rsidP="2453B1E9">
      <w:pPr>
        <w:spacing w:line="259" w:lineRule="auto"/>
        <w:jc w:val="center"/>
        <w:rPr>
          <w:rFonts w:ascii="Times New Roman" w:hAnsi="Times New Roman" w:cs="Times New Roman"/>
          <w:b/>
          <w:bCs/>
          <w:color w:val="000000" w:themeColor="text1"/>
          <w:sz w:val="28"/>
          <w:szCs w:val="28"/>
          <w:u w:val="single"/>
        </w:rPr>
      </w:pPr>
      <w:r w:rsidRPr="3E8AEA5F">
        <w:rPr>
          <w:rFonts w:ascii="Times New Roman" w:hAnsi="Times New Roman" w:cs="Times New Roman"/>
          <w:b/>
          <w:bCs/>
          <w:color w:val="000000" w:themeColor="text1"/>
          <w:sz w:val="28"/>
          <w:szCs w:val="28"/>
          <w:u w:val="single"/>
        </w:rPr>
        <w:t>CERTIFICATIONS</w:t>
      </w:r>
      <w:r w:rsidR="28AAD8A2" w:rsidRPr="3E8AEA5F">
        <w:rPr>
          <w:rFonts w:ascii="Times New Roman" w:hAnsi="Times New Roman" w:cs="Times New Roman"/>
          <w:b/>
          <w:bCs/>
          <w:color w:val="000000" w:themeColor="text1"/>
          <w:sz w:val="28"/>
          <w:szCs w:val="28"/>
          <w:u w:val="single"/>
        </w:rPr>
        <w:t>, WORKSHOPS, ADDT’L PD COURSES</w:t>
      </w:r>
    </w:p>
    <w:p w14:paraId="7D1F8CCB" w14:textId="4716B8C3" w:rsidR="00A86AE4" w:rsidRDefault="00A86AE4" w:rsidP="3E8AEA5F">
      <w:pPr>
        <w:spacing w:line="259"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iMotions</w:t>
      </w:r>
      <w:proofErr w:type="spellEnd"/>
      <w:r>
        <w:rPr>
          <w:rFonts w:ascii="Times New Roman" w:hAnsi="Times New Roman" w:cs="Times New Roman"/>
          <w:color w:val="000000" w:themeColor="text1"/>
        </w:rPr>
        <w:t xml:space="preserve"> Academy</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proofErr w:type="spellStart"/>
      <w:r>
        <w:rPr>
          <w:rFonts w:ascii="Times New Roman" w:hAnsi="Times New Roman" w:cs="Times New Roman"/>
          <w:color w:val="000000" w:themeColor="text1"/>
        </w:rPr>
        <w:t>iMotions</w:t>
      </w:r>
      <w:proofErr w:type="spellEnd"/>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2026</w:t>
      </w:r>
    </w:p>
    <w:p w14:paraId="178A7E39" w14:textId="1C161CE3" w:rsidR="00A86AE4" w:rsidRPr="00A86AE4" w:rsidRDefault="00A86AE4" w:rsidP="3E8AEA5F">
      <w:pPr>
        <w:spacing w:line="259" w:lineRule="auto"/>
        <w:rPr>
          <w:rFonts w:ascii="Times New Roman" w:hAnsi="Times New Roman" w:cs="Times New Roman"/>
          <w:i/>
          <w:iCs/>
          <w:color w:val="000000" w:themeColor="text1"/>
        </w:rPr>
      </w:pPr>
      <w:r w:rsidRPr="00A86AE4">
        <w:rPr>
          <w:rFonts w:ascii="Times New Roman" w:hAnsi="Times New Roman" w:cs="Times New Roman"/>
          <w:i/>
          <w:iCs/>
          <w:color w:val="000000" w:themeColor="text1"/>
        </w:rPr>
        <w:t>Bio</w:t>
      </w:r>
      <w:r>
        <w:rPr>
          <w:rFonts w:ascii="Times New Roman" w:hAnsi="Times New Roman" w:cs="Times New Roman"/>
          <w:i/>
          <w:iCs/>
          <w:color w:val="000000" w:themeColor="text1"/>
        </w:rPr>
        <w:t>sensor Research</w:t>
      </w:r>
    </w:p>
    <w:p w14:paraId="684A8367" w14:textId="77777777" w:rsidR="00A86AE4" w:rsidRDefault="00A86AE4" w:rsidP="3E8AEA5F">
      <w:pPr>
        <w:spacing w:line="259" w:lineRule="auto"/>
        <w:rPr>
          <w:rFonts w:ascii="Times New Roman" w:hAnsi="Times New Roman" w:cs="Times New Roman"/>
          <w:color w:val="000000" w:themeColor="text1"/>
        </w:rPr>
      </w:pPr>
    </w:p>
    <w:p w14:paraId="364398B4" w14:textId="3E694A0C" w:rsidR="3E8AEA5F" w:rsidRDefault="3F3674DD" w:rsidP="3E8AEA5F">
      <w:pPr>
        <w:spacing w:line="259" w:lineRule="auto"/>
        <w:rPr>
          <w:rFonts w:ascii="Times New Roman" w:hAnsi="Times New Roman" w:cs="Times New Roman"/>
          <w:color w:val="000000" w:themeColor="text1"/>
        </w:rPr>
      </w:pPr>
      <w:r w:rsidRPr="5D19C1C5">
        <w:rPr>
          <w:rFonts w:ascii="Times New Roman" w:hAnsi="Times New Roman" w:cs="Times New Roman"/>
          <w:color w:val="000000" w:themeColor="text1"/>
        </w:rPr>
        <w:t>Human Factors and Ergonomics Graduate Certificate</w:t>
      </w:r>
      <w:r w:rsidR="3E8AEA5F">
        <w:tab/>
      </w:r>
      <w:r w:rsidRPr="5D19C1C5">
        <w:rPr>
          <w:rFonts w:ascii="Times New Roman" w:hAnsi="Times New Roman" w:cs="Times New Roman"/>
          <w:color w:val="000000" w:themeColor="text1"/>
        </w:rPr>
        <w:t>UC Berkel</w:t>
      </w:r>
      <w:r w:rsidR="46DA3FC4" w:rsidRPr="5D19C1C5">
        <w:rPr>
          <w:rFonts w:ascii="Times New Roman" w:hAnsi="Times New Roman" w:cs="Times New Roman"/>
          <w:color w:val="000000" w:themeColor="text1"/>
        </w:rPr>
        <w:t>e</w:t>
      </w:r>
      <w:r w:rsidRPr="5D19C1C5">
        <w:rPr>
          <w:rFonts w:ascii="Times New Roman" w:hAnsi="Times New Roman" w:cs="Times New Roman"/>
          <w:color w:val="000000" w:themeColor="text1"/>
        </w:rPr>
        <w:t>y</w:t>
      </w:r>
      <w:r w:rsidR="3E8AEA5F">
        <w:tab/>
      </w:r>
      <w:r w:rsidR="3E8AEA5F">
        <w:tab/>
      </w:r>
      <w:r w:rsidR="3E8AEA5F">
        <w:tab/>
      </w:r>
      <w:r w:rsidRPr="5D19C1C5">
        <w:rPr>
          <w:rFonts w:ascii="Times New Roman" w:hAnsi="Times New Roman" w:cs="Times New Roman"/>
          <w:color w:val="000000" w:themeColor="text1"/>
        </w:rPr>
        <w:t>2026</w:t>
      </w:r>
    </w:p>
    <w:p w14:paraId="7D366DCD" w14:textId="7E1BB2E0" w:rsidR="74E85085" w:rsidRDefault="74E85085" w:rsidP="74E85085">
      <w:pPr>
        <w:spacing w:line="259" w:lineRule="auto"/>
        <w:rPr>
          <w:rFonts w:ascii="Times New Roman" w:hAnsi="Times New Roman" w:cs="Times New Roman"/>
          <w:color w:val="000000" w:themeColor="text1"/>
        </w:rPr>
      </w:pPr>
    </w:p>
    <w:p w14:paraId="7E883ED6" w14:textId="1D9EDE27" w:rsidR="7E982480" w:rsidRDefault="7E982480" w:rsidP="1A30FE7C">
      <w:pPr>
        <w:spacing w:line="259" w:lineRule="auto"/>
        <w:rPr>
          <w:rFonts w:ascii="Times New Roman" w:hAnsi="Times New Roman" w:cs="Times New Roman"/>
          <w:color w:val="000000" w:themeColor="text1"/>
        </w:rPr>
      </w:pPr>
      <w:r w:rsidRPr="1A30FE7C">
        <w:rPr>
          <w:rFonts w:ascii="Times New Roman" w:hAnsi="Times New Roman" w:cs="Times New Roman"/>
          <w:color w:val="000000" w:themeColor="text1"/>
        </w:rPr>
        <w:t>Cognitive Task Analysis</w:t>
      </w:r>
      <w:r>
        <w:tab/>
      </w:r>
      <w:r>
        <w:tab/>
      </w:r>
      <w:r>
        <w:tab/>
      </w:r>
      <w:r>
        <w:tab/>
      </w:r>
      <w:r>
        <w:tab/>
      </w:r>
      <w:r w:rsidR="53393127" w:rsidRPr="1A30FE7C">
        <w:rPr>
          <w:rFonts w:ascii="Times New Roman" w:hAnsi="Times New Roman" w:cs="Times New Roman"/>
          <w:color w:val="000000" w:themeColor="text1"/>
        </w:rPr>
        <w:t xml:space="preserve">Cognitive </w:t>
      </w:r>
      <w:r w:rsidRPr="1A30FE7C">
        <w:rPr>
          <w:rFonts w:ascii="Times New Roman" w:hAnsi="Times New Roman" w:cs="Times New Roman"/>
          <w:color w:val="000000" w:themeColor="text1"/>
        </w:rPr>
        <w:t xml:space="preserve">Task </w:t>
      </w:r>
      <w:r>
        <w:tab/>
      </w:r>
      <w:r>
        <w:tab/>
      </w:r>
      <w:r w:rsidR="7BDA6C1A" w:rsidRPr="1A30FE7C">
        <w:rPr>
          <w:rFonts w:ascii="Times New Roman" w:hAnsi="Times New Roman" w:cs="Times New Roman"/>
          <w:color w:val="000000" w:themeColor="text1"/>
        </w:rPr>
        <w:t>2025</w:t>
      </w:r>
    </w:p>
    <w:p w14:paraId="4B0DD0D9" w14:textId="6B5F710B" w:rsidR="7E982480" w:rsidRDefault="7E982480" w:rsidP="1A30FE7C">
      <w:pPr>
        <w:spacing w:line="259" w:lineRule="auto"/>
        <w:ind w:left="5040" w:firstLine="720"/>
        <w:rPr>
          <w:rFonts w:ascii="Times New Roman" w:hAnsi="Times New Roman" w:cs="Times New Roman"/>
          <w:color w:val="000000" w:themeColor="text1"/>
        </w:rPr>
      </w:pPr>
      <w:r w:rsidRPr="1A30FE7C">
        <w:rPr>
          <w:rFonts w:ascii="Times New Roman" w:hAnsi="Times New Roman" w:cs="Times New Roman"/>
          <w:color w:val="000000" w:themeColor="text1"/>
        </w:rPr>
        <w:t>Analysis Institute</w:t>
      </w:r>
    </w:p>
    <w:p w14:paraId="2168257A" w14:textId="5CA7A3A8" w:rsidR="4D1F1306" w:rsidRDefault="4D1F1306" w:rsidP="4D1F1306">
      <w:pPr>
        <w:spacing w:line="259" w:lineRule="auto"/>
        <w:rPr>
          <w:rFonts w:ascii="Times New Roman" w:hAnsi="Times New Roman" w:cs="Times New Roman"/>
          <w:color w:val="000000" w:themeColor="text1"/>
        </w:rPr>
      </w:pPr>
    </w:p>
    <w:p w14:paraId="4705F69F" w14:textId="22E4934C" w:rsidR="2453B1E9" w:rsidRDefault="2453B1E9" w:rsidP="3772D837">
      <w:pPr>
        <w:spacing w:line="259" w:lineRule="auto"/>
        <w:rPr>
          <w:rFonts w:ascii="Times New Roman" w:hAnsi="Times New Roman" w:cs="Times New Roman"/>
          <w:color w:val="000000" w:themeColor="text1"/>
          <w:sz w:val="28"/>
          <w:szCs w:val="28"/>
        </w:rPr>
      </w:pPr>
    </w:p>
    <w:p w14:paraId="27806893" w14:textId="0FD8AD32" w:rsidR="00EC510C" w:rsidRPr="00E50051" w:rsidRDefault="00EC510C" w:rsidP="00EC510C">
      <w:pPr>
        <w:autoSpaceDE w:val="0"/>
        <w:autoSpaceDN w:val="0"/>
        <w:adjustRightInd w:val="0"/>
        <w:jc w:val="center"/>
        <w:rPr>
          <w:rFonts w:ascii="Times New Roman" w:hAnsi="Times New Roman" w:cs="Times New Roman"/>
          <w:b/>
          <w:bCs/>
          <w:color w:val="000000"/>
          <w:sz w:val="28"/>
          <w:szCs w:val="28"/>
          <w:u w:val="single"/>
        </w:rPr>
      </w:pPr>
      <w:r w:rsidRPr="00E50051">
        <w:rPr>
          <w:rFonts w:ascii="Times New Roman" w:hAnsi="Times New Roman" w:cs="Times New Roman"/>
          <w:b/>
          <w:bCs/>
          <w:color w:val="000000"/>
          <w:sz w:val="28"/>
          <w:szCs w:val="28"/>
          <w:u w:val="single"/>
        </w:rPr>
        <w:t>APPLIED RESEARCH FOCI</w:t>
      </w:r>
    </w:p>
    <w:p w14:paraId="04389072" w14:textId="75D2B1B2" w:rsidR="00EC510C" w:rsidRDefault="00EC510C" w:rsidP="00EC510C">
      <w:pPr>
        <w:autoSpaceDE w:val="0"/>
        <w:autoSpaceDN w:val="0"/>
        <w:adjustRightInd w:val="0"/>
        <w:rPr>
          <w:rFonts w:ascii="Times New Roman" w:hAnsi="Times New Roman" w:cs="Times New Roman"/>
          <w:color w:val="000000"/>
        </w:rPr>
      </w:pPr>
      <w:r w:rsidRPr="5D19C1C5">
        <w:rPr>
          <w:rFonts w:ascii="Times New Roman" w:hAnsi="Times New Roman" w:cs="Times New Roman"/>
          <w:b/>
          <w:bCs/>
          <w:color w:val="000000" w:themeColor="text1"/>
        </w:rPr>
        <w:t>Research Domain(s</w:t>
      </w:r>
      <w:r w:rsidRPr="5D19C1C5">
        <w:rPr>
          <w:rFonts w:ascii="Times New Roman" w:hAnsi="Times New Roman" w:cs="Times New Roman"/>
          <w:color w:val="000000" w:themeColor="text1"/>
        </w:rPr>
        <w:t xml:space="preserve">): </w:t>
      </w:r>
      <w:proofErr w:type="spellStart"/>
      <w:r w:rsidR="33678AFE" w:rsidRPr="5D19C1C5">
        <w:rPr>
          <w:rFonts w:ascii="Times New Roman" w:hAnsi="Times New Roman" w:cs="Times New Roman"/>
          <w:color w:val="000000" w:themeColor="text1"/>
        </w:rPr>
        <w:t>Neuroergonomics</w:t>
      </w:r>
      <w:proofErr w:type="spellEnd"/>
      <w:r w:rsidR="33678AFE" w:rsidRPr="5D19C1C5">
        <w:rPr>
          <w:rFonts w:ascii="Times New Roman" w:hAnsi="Times New Roman" w:cs="Times New Roman"/>
          <w:color w:val="000000" w:themeColor="text1"/>
        </w:rPr>
        <w:t xml:space="preserve">, </w:t>
      </w:r>
      <w:r w:rsidR="4F1041B9" w:rsidRPr="5D19C1C5">
        <w:rPr>
          <w:rFonts w:ascii="Times New Roman" w:hAnsi="Times New Roman" w:cs="Times New Roman"/>
          <w:color w:val="000000" w:themeColor="text1"/>
        </w:rPr>
        <w:t xml:space="preserve">Human Factors &amp; Ergonomics, </w:t>
      </w:r>
      <w:r w:rsidR="33678AFE" w:rsidRPr="5D19C1C5">
        <w:rPr>
          <w:rFonts w:ascii="Times New Roman" w:hAnsi="Times New Roman" w:cs="Times New Roman"/>
          <w:color w:val="000000" w:themeColor="text1"/>
        </w:rPr>
        <w:t>Human-Computer Interaction</w:t>
      </w:r>
    </w:p>
    <w:p w14:paraId="090A0C01" w14:textId="77777777" w:rsidR="00EC510C" w:rsidRDefault="00EC510C" w:rsidP="00EC510C">
      <w:pPr>
        <w:autoSpaceDE w:val="0"/>
        <w:autoSpaceDN w:val="0"/>
        <w:adjustRightInd w:val="0"/>
        <w:rPr>
          <w:rFonts w:ascii="Times New Roman" w:hAnsi="Times New Roman" w:cs="Times New Roman"/>
          <w:color w:val="000000"/>
        </w:rPr>
      </w:pPr>
    </w:p>
    <w:p w14:paraId="5C202A51" w14:textId="3B273A17" w:rsidR="00EC510C" w:rsidRDefault="00EC510C" w:rsidP="1524E71F">
      <w:pPr>
        <w:spacing w:line="259" w:lineRule="auto"/>
        <w:rPr>
          <w:rFonts w:ascii="Times New Roman" w:hAnsi="Times New Roman" w:cs="Times New Roman"/>
          <w:color w:val="000000" w:themeColor="text1"/>
        </w:rPr>
      </w:pPr>
      <w:r w:rsidRPr="5D19C1C5">
        <w:rPr>
          <w:rFonts w:ascii="Times New Roman" w:hAnsi="Times New Roman" w:cs="Times New Roman"/>
          <w:b/>
          <w:bCs/>
          <w:color w:val="000000" w:themeColor="text1"/>
        </w:rPr>
        <w:t>Research</w:t>
      </w:r>
      <w:r w:rsidR="00E61CAE" w:rsidRPr="5D19C1C5">
        <w:rPr>
          <w:rFonts w:ascii="Times New Roman" w:hAnsi="Times New Roman" w:cs="Times New Roman"/>
          <w:b/>
          <w:bCs/>
          <w:color w:val="000000" w:themeColor="text1"/>
        </w:rPr>
        <w:t xml:space="preserve"> Interests</w:t>
      </w:r>
      <w:r w:rsidRPr="5D19C1C5">
        <w:rPr>
          <w:rFonts w:ascii="Times New Roman" w:hAnsi="Times New Roman" w:cs="Times New Roman"/>
          <w:color w:val="000000" w:themeColor="text1"/>
        </w:rPr>
        <w:t xml:space="preserve">: </w:t>
      </w:r>
    </w:p>
    <w:p w14:paraId="0296A8B1" w14:textId="16EED3F8" w:rsidR="00565E8A" w:rsidRDefault="00565E8A" w:rsidP="5D19C1C5">
      <w:pPr>
        <w:pStyle w:val="ListParagraph"/>
        <w:numPr>
          <w:ilvl w:val="0"/>
          <w:numId w:val="16"/>
        </w:numPr>
        <w:spacing w:line="259" w:lineRule="auto"/>
        <w:rPr>
          <w:rFonts w:ascii="Times New Roman" w:hAnsi="Times New Roman" w:cs="Times New Roman"/>
          <w:color w:val="000000" w:themeColor="text1"/>
        </w:rPr>
      </w:pPr>
      <w:r>
        <w:rPr>
          <w:rFonts w:ascii="Times New Roman" w:hAnsi="Times New Roman" w:cs="Times New Roman"/>
          <w:color w:val="000000" w:themeColor="text1"/>
        </w:rPr>
        <w:t>Physical Human-Computer Interaction</w:t>
      </w:r>
    </w:p>
    <w:p w14:paraId="43D77DEF" w14:textId="04D1E04D" w:rsidR="58612607" w:rsidRDefault="58612607" w:rsidP="5D19C1C5">
      <w:pPr>
        <w:pStyle w:val="ListParagraph"/>
        <w:numPr>
          <w:ilvl w:val="0"/>
          <w:numId w:val="16"/>
        </w:numPr>
        <w:spacing w:line="259" w:lineRule="auto"/>
        <w:rPr>
          <w:rFonts w:ascii="Times New Roman" w:hAnsi="Times New Roman" w:cs="Times New Roman"/>
          <w:color w:val="000000" w:themeColor="text1"/>
        </w:rPr>
      </w:pPr>
      <w:r w:rsidRPr="5D19C1C5">
        <w:rPr>
          <w:rFonts w:ascii="Times New Roman" w:hAnsi="Times New Roman" w:cs="Times New Roman"/>
          <w:color w:val="000000" w:themeColor="text1"/>
        </w:rPr>
        <w:t>Cognitive Fidelity</w:t>
      </w:r>
    </w:p>
    <w:p w14:paraId="6CA752B3" w14:textId="2BF6EF3A" w:rsidR="00E61CAE" w:rsidRDefault="00E61CAE" w:rsidP="22E95DFC">
      <w:pPr>
        <w:pStyle w:val="ListParagraph"/>
        <w:numPr>
          <w:ilvl w:val="0"/>
          <w:numId w:val="16"/>
        </w:numPr>
        <w:spacing w:line="259" w:lineRule="auto"/>
        <w:rPr>
          <w:rFonts w:ascii="Times New Roman" w:hAnsi="Times New Roman" w:cs="Times New Roman"/>
          <w:color w:val="000000" w:themeColor="text1"/>
        </w:rPr>
      </w:pPr>
      <w:r>
        <w:rPr>
          <w:rFonts w:ascii="Times New Roman" w:hAnsi="Times New Roman" w:cs="Times New Roman"/>
          <w:color w:val="000000" w:themeColor="text1"/>
        </w:rPr>
        <w:t>Cognitive Modeling</w:t>
      </w:r>
    </w:p>
    <w:p w14:paraId="192E833D" w14:textId="29719EAD" w:rsidR="00ED5229" w:rsidRDefault="00EC510C" w:rsidP="2F8DEBAF">
      <w:pPr>
        <w:pStyle w:val="ListParagraph"/>
        <w:numPr>
          <w:ilvl w:val="0"/>
          <w:numId w:val="16"/>
        </w:numPr>
        <w:autoSpaceDE w:val="0"/>
        <w:autoSpaceDN w:val="0"/>
        <w:adjustRightInd w:val="0"/>
        <w:rPr>
          <w:rFonts w:ascii="Times New Roman" w:hAnsi="Times New Roman" w:cs="Times New Roman"/>
          <w:color w:val="000000"/>
        </w:rPr>
      </w:pPr>
      <w:r w:rsidRPr="2F8DEBAF">
        <w:rPr>
          <w:rFonts w:ascii="Times New Roman" w:hAnsi="Times New Roman" w:cs="Times New Roman"/>
          <w:color w:val="000000" w:themeColor="text1"/>
        </w:rPr>
        <w:t>Multimodal, Simulation-Based Learning &amp; Training</w:t>
      </w:r>
    </w:p>
    <w:p w14:paraId="6A97C763" w14:textId="29231610" w:rsidR="0056086B" w:rsidRDefault="0056086B" w:rsidP="1A30FE7C">
      <w:pPr>
        <w:autoSpaceDE w:val="0"/>
        <w:autoSpaceDN w:val="0"/>
        <w:adjustRightInd w:val="0"/>
        <w:rPr>
          <w:rFonts w:ascii="Times New Roman" w:hAnsi="Times New Roman" w:cs="Times New Roman"/>
          <w:color w:val="000000"/>
        </w:rPr>
      </w:pPr>
    </w:p>
    <w:p w14:paraId="490B19D8" w14:textId="77777777" w:rsidR="0056086B" w:rsidRDefault="0056086B" w:rsidP="3E8AEA5F">
      <w:pPr>
        <w:autoSpaceDE w:val="0"/>
        <w:autoSpaceDN w:val="0"/>
        <w:adjustRightInd w:val="0"/>
        <w:rPr>
          <w:rFonts w:ascii="Times New Roman" w:hAnsi="Times New Roman" w:cs="Times New Roman"/>
          <w:color w:val="000000"/>
        </w:rPr>
      </w:pPr>
    </w:p>
    <w:p w14:paraId="7361794F" w14:textId="77777777" w:rsidR="00565E8A" w:rsidRDefault="00565E8A" w:rsidP="3E8AEA5F">
      <w:pPr>
        <w:autoSpaceDE w:val="0"/>
        <w:autoSpaceDN w:val="0"/>
        <w:adjustRightInd w:val="0"/>
        <w:rPr>
          <w:rFonts w:ascii="Times New Roman" w:hAnsi="Times New Roman" w:cs="Times New Roman"/>
          <w:color w:val="000000"/>
        </w:rPr>
      </w:pPr>
    </w:p>
    <w:p w14:paraId="7F65F0C0" w14:textId="77777777" w:rsidR="00565E8A" w:rsidRDefault="00565E8A" w:rsidP="3E8AEA5F">
      <w:pPr>
        <w:autoSpaceDE w:val="0"/>
        <w:autoSpaceDN w:val="0"/>
        <w:adjustRightInd w:val="0"/>
        <w:rPr>
          <w:rFonts w:ascii="Times New Roman" w:hAnsi="Times New Roman" w:cs="Times New Roman"/>
          <w:color w:val="000000"/>
        </w:rPr>
      </w:pPr>
    </w:p>
    <w:p w14:paraId="61CE0F35" w14:textId="77777777" w:rsidR="0056086B" w:rsidRDefault="0056086B" w:rsidP="3E8AEA5F">
      <w:pPr>
        <w:autoSpaceDE w:val="0"/>
        <w:autoSpaceDN w:val="0"/>
        <w:adjustRightInd w:val="0"/>
        <w:rPr>
          <w:rFonts w:ascii="Times New Roman" w:hAnsi="Times New Roman" w:cs="Times New Roman"/>
          <w:color w:val="000000"/>
        </w:rPr>
      </w:pPr>
    </w:p>
    <w:p w14:paraId="5763DE77" w14:textId="093838C7" w:rsidR="000E4450" w:rsidRDefault="006C272A" w:rsidP="000E4450">
      <w:pPr>
        <w:autoSpaceDE w:val="0"/>
        <w:autoSpaceDN w:val="0"/>
        <w:adjustRightInd w:val="0"/>
        <w:jc w:val="center"/>
        <w:rPr>
          <w:rFonts w:ascii="Times New Roman" w:hAnsi="Times New Roman" w:cs="Times New Roman"/>
          <w:b/>
          <w:bCs/>
          <w:color w:val="000000"/>
        </w:rPr>
      </w:pPr>
      <w:r w:rsidRPr="2176B891">
        <w:rPr>
          <w:rFonts w:ascii="Times New Roman" w:hAnsi="Times New Roman" w:cs="Times New Roman"/>
          <w:b/>
          <w:bCs/>
          <w:color w:val="000000" w:themeColor="text1"/>
          <w:sz w:val="28"/>
          <w:szCs w:val="28"/>
          <w:u w:val="single"/>
        </w:rPr>
        <w:t>ACADEMIC AND RESEARCH POSITIONS</w:t>
      </w:r>
    </w:p>
    <w:p w14:paraId="5F43A40E" w14:textId="77777777" w:rsidR="00CC2160" w:rsidRDefault="00CC2160" w:rsidP="2176B891">
      <w:pPr>
        <w:rPr>
          <w:rFonts w:ascii="Times New Roman" w:hAnsi="Times New Roman" w:cs="Times New Roman"/>
          <w:color w:val="000000" w:themeColor="text1"/>
        </w:rPr>
      </w:pPr>
    </w:p>
    <w:p w14:paraId="4A43B972" w14:textId="675A7179" w:rsidR="604A5AAE" w:rsidRDefault="604A5AAE" w:rsidP="2176B891">
      <w:pPr>
        <w:rPr>
          <w:rFonts w:ascii="Times New Roman" w:hAnsi="Times New Roman" w:cs="Times New Roman"/>
          <w:color w:val="000000" w:themeColor="text1"/>
        </w:rPr>
      </w:pPr>
      <w:r w:rsidRPr="7F362DCC">
        <w:rPr>
          <w:rFonts w:ascii="Times New Roman" w:hAnsi="Times New Roman" w:cs="Times New Roman"/>
          <w:color w:val="000000" w:themeColor="text1"/>
        </w:rPr>
        <w:t>2025- present</w:t>
      </w:r>
      <w:r>
        <w:tab/>
      </w:r>
      <w:r>
        <w:tab/>
      </w:r>
      <w:r w:rsidRPr="7F362DCC">
        <w:rPr>
          <w:rFonts w:ascii="Times New Roman" w:hAnsi="Times New Roman" w:cs="Times New Roman"/>
          <w:b/>
          <w:bCs/>
          <w:color w:val="000000" w:themeColor="text1"/>
        </w:rPr>
        <w:t>Director</w:t>
      </w:r>
      <w:r w:rsidRPr="7F362DCC">
        <w:rPr>
          <w:rFonts w:ascii="Times New Roman" w:hAnsi="Times New Roman" w:cs="Times New Roman"/>
          <w:color w:val="000000" w:themeColor="text1"/>
        </w:rPr>
        <w:t xml:space="preserve">- </w:t>
      </w:r>
      <w:proofErr w:type="spellStart"/>
      <w:r w:rsidR="64A9FC3C" w:rsidRPr="7F362DCC">
        <w:rPr>
          <w:rFonts w:ascii="Times New Roman" w:hAnsi="Times New Roman" w:cs="Times New Roman"/>
          <w:b/>
          <w:bCs/>
          <w:color w:val="000000" w:themeColor="text1"/>
        </w:rPr>
        <w:t>Neuroergonomics</w:t>
      </w:r>
      <w:proofErr w:type="spellEnd"/>
      <w:r w:rsidRPr="7F362DCC">
        <w:rPr>
          <w:rFonts w:ascii="Times New Roman" w:hAnsi="Times New Roman" w:cs="Times New Roman"/>
          <w:b/>
          <w:bCs/>
          <w:color w:val="000000" w:themeColor="text1"/>
        </w:rPr>
        <w:t xml:space="preserve"> and Simulation Lab</w:t>
      </w:r>
    </w:p>
    <w:p w14:paraId="6F666A04" w14:textId="7F09470F" w:rsidR="604A5AAE" w:rsidRDefault="604A5AAE" w:rsidP="501F426E">
      <w:pPr>
        <w:ind w:left="1440" w:firstLine="720"/>
        <w:rPr>
          <w:rFonts w:ascii="Times New Roman" w:hAnsi="Times New Roman" w:cs="Times New Roman"/>
          <w:color w:val="000000" w:themeColor="text1"/>
        </w:rPr>
      </w:pPr>
      <w:r w:rsidRPr="501F426E">
        <w:rPr>
          <w:rFonts w:ascii="Times New Roman" w:hAnsi="Times New Roman" w:cs="Times New Roman"/>
          <w:color w:val="000000" w:themeColor="text1"/>
        </w:rPr>
        <w:t>Office of Enterprise Research and Innovation</w:t>
      </w:r>
    </w:p>
    <w:p w14:paraId="72C618F7" w14:textId="383FD4E5" w:rsidR="604A5AAE" w:rsidRDefault="604A5AAE" w:rsidP="501F426E">
      <w:pPr>
        <w:ind w:left="1440" w:firstLine="720"/>
        <w:rPr>
          <w:rFonts w:ascii="Times New Roman" w:hAnsi="Times New Roman" w:cs="Times New Roman"/>
          <w:color w:val="000000" w:themeColor="text1"/>
        </w:rPr>
      </w:pPr>
      <w:r w:rsidRPr="501F426E">
        <w:rPr>
          <w:rFonts w:ascii="Times New Roman" w:hAnsi="Times New Roman" w:cs="Times New Roman"/>
          <w:color w:val="000000" w:themeColor="text1"/>
        </w:rPr>
        <w:t>Old Dominion University</w:t>
      </w:r>
    </w:p>
    <w:p w14:paraId="40CF3DC6" w14:textId="0C95977B" w:rsidR="2176B891" w:rsidRDefault="2176B891" w:rsidP="2176B891">
      <w:pPr>
        <w:rPr>
          <w:rFonts w:ascii="Times New Roman" w:hAnsi="Times New Roman" w:cs="Times New Roman"/>
          <w:color w:val="000000" w:themeColor="text1"/>
        </w:rPr>
      </w:pPr>
    </w:p>
    <w:p w14:paraId="5914ADDA" w14:textId="3A279A6D" w:rsidR="00EC510C" w:rsidRDefault="00EC510C" w:rsidP="00EC510C">
      <w:pPr>
        <w:autoSpaceDE w:val="0"/>
        <w:autoSpaceDN w:val="0"/>
        <w:adjustRightInd w:val="0"/>
        <w:rPr>
          <w:rFonts w:ascii="Times New Roman" w:hAnsi="Times New Roman" w:cs="Times New Roman"/>
          <w:b/>
          <w:bCs/>
          <w:color w:val="000000" w:themeColor="text1"/>
        </w:rPr>
      </w:pPr>
      <w:r w:rsidRPr="2176B891">
        <w:rPr>
          <w:rFonts w:ascii="Times New Roman" w:hAnsi="Times New Roman" w:cs="Times New Roman"/>
          <w:color w:val="000000" w:themeColor="text1"/>
        </w:rPr>
        <w:t xml:space="preserve">2022- </w:t>
      </w:r>
      <w:r w:rsidR="6C76644C" w:rsidRPr="2176B891">
        <w:rPr>
          <w:rFonts w:ascii="Times New Roman" w:hAnsi="Times New Roman" w:cs="Times New Roman"/>
          <w:color w:val="000000" w:themeColor="text1"/>
        </w:rPr>
        <w:t xml:space="preserve">present </w:t>
      </w:r>
      <w:r>
        <w:tab/>
      </w:r>
      <w:r>
        <w:tab/>
      </w:r>
      <w:r w:rsidR="6C76644C" w:rsidRPr="00ED5229">
        <w:rPr>
          <w:rFonts w:ascii="Times New Roman" w:hAnsi="Times New Roman" w:cs="Times New Roman"/>
          <w:b/>
          <w:bCs/>
          <w:color w:val="000000" w:themeColor="text1"/>
        </w:rPr>
        <w:t>Research</w:t>
      </w:r>
      <w:r w:rsidRPr="00ED5229">
        <w:rPr>
          <w:rFonts w:ascii="Times New Roman" w:hAnsi="Times New Roman" w:cs="Times New Roman"/>
          <w:b/>
          <w:bCs/>
          <w:color w:val="000000" w:themeColor="text1"/>
        </w:rPr>
        <w:t xml:space="preserve"> </w:t>
      </w:r>
      <w:r w:rsidRPr="2176B891">
        <w:rPr>
          <w:rFonts w:ascii="Times New Roman" w:hAnsi="Times New Roman" w:cs="Times New Roman"/>
          <w:b/>
          <w:bCs/>
          <w:color w:val="000000" w:themeColor="text1"/>
        </w:rPr>
        <w:t>Assistant Professor</w:t>
      </w:r>
    </w:p>
    <w:p w14:paraId="54371384" w14:textId="3345F899" w:rsidR="00ED5229" w:rsidRPr="00ED5229" w:rsidRDefault="00ED5229" w:rsidP="00EC510C">
      <w:pPr>
        <w:autoSpaceDE w:val="0"/>
        <w:autoSpaceDN w:val="0"/>
        <w:adjustRightInd w:val="0"/>
        <w:rPr>
          <w:rFonts w:ascii="Times New Roman" w:hAnsi="Times New Roman" w:cs="Times New Roman"/>
          <w:color w:val="000000"/>
        </w:rPr>
      </w:pPr>
      <w:r>
        <w:rPr>
          <w:rFonts w:ascii="Times New Roman" w:hAnsi="Times New Roman" w:cs="Times New Roman"/>
          <w:b/>
          <w:bCs/>
          <w:color w:val="000000" w:themeColor="text1"/>
        </w:rPr>
        <w:tab/>
      </w:r>
      <w:r>
        <w:rPr>
          <w:rFonts w:ascii="Times New Roman" w:hAnsi="Times New Roman" w:cs="Times New Roman"/>
          <w:b/>
          <w:bCs/>
          <w:color w:val="000000" w:themeColor="text1"/>
        </w:rPr>
        <w:tab/>
      </w:r>
      <w:r>
        <w:rPr>
          <w:rFonts w:ascii="Times New Roman" w:hAnsi="Times New Roman" w:cs="Times New Roman"/>
          <w:b/>
          <w:bCs/>
          <w:color w:val="000000" w:themeColor="text1"/>
        </w:rPr>
        <w:tab/>
      </w:r>
      <w:r w:rsidRPr="00ED5229">
        <w:rPr>
          <w:rFonts w:ascii="Times New Roman" w:hAnsi="Times New Roman" w:cs="Times New Roman"/>
          <w:color w:val="000000" w:themeColor="text1"/>
        </w:rPr>
        <w:t>Virginia Digital Maritime Center</w:t>
      </w:r>
    </w:p>
    <w:p w14:paraId="3EF3199A" w14:textId="43C9F293" w:rsidR="2E55D6C2" w:rsidRDefault="2E55D6C2" w:rsidP="2176B891">
      <w:pPr>
        <w:spacing w:line="259" w:lineRule="auto"/>
        <w:ind w:left="1440" w:firstLine="720"/>
      </w:pPr>
      <w:r w:rsidRPr="5D19C1C5">
        <w:rPr>
          <w:rFonts w:ascii="Times New Roman" w:hAnsi="Times New Roman" w:cs="Times New Roman"/>
          <w:color w:val="000000" w:themeColor="text1"/>
        </w:rPr>
        <w:t>Office of Enterprise Research and Innovation</w:t>
      </w:r>
    </w:p>
    <w:p w14:paraId="0552C50C" w14:textId="77777777" w:rsidR="00EC510C" w:rsidRDefault="00EC510C" w:rsidP="1A8F4DBF">
      <w:pPr>
        <w:autoSpaceDE w:val="0"/>
        <w:autoSpaceDN w:val="0"/>
        <w:adjustRightInd w:val="0"/>
        <w:ind w:left="1440" w:firstLine="720"/>
        <w:rPr>
          <w:rFonts w:ascii="Times New Roman" w:hAnsi="Times New Roman" w:cs="Times New Roman"/>
          <w:color w:val="000000"/>
        </w:rPr>
      </w:pPr>
      <w:r w:rsidRPr="7B61C9F9">
        <w:rPr>
          <w:rFonts w:ascii="Times New Roman" w:hAnsi="Times New Roman" w:cs="Times New Roman"/>
          <w:color w:val="000000" w:themeColor="text1"/>
        </w:rPr>
        <w:t xml:space="preserve">Old Dominion University </w:t>
      </w:r>
    </w:p>
    <w:p w14:paraId="7FD02C2A" w14:textId="580B23CD" w:rsidR="7B61C9F9" w:rsidRDefault="7B61C9F9" w:rsidP="7B61C9F9">
      <w:pPr>
        <w:ind w:left="1440" w:firstLine="720"/>
        <w:rPr>
          <w:rFonts w:ascii="Times New Roman" w:hAnsi="Times New Roman" w:cs="Times New Roman"/>
          <w:color w:val="000000" w:themeColor="text1"/>
        </w:rPr>
      </w:pPr>
    </w:p>
    <w:p w14:paraId="4FC85C49" w14:textId="22050BD3" w:rsidR="579B85E0" w:rsidRDefault="579B85E0" w:rsidP="7B61C9F9">
      <w:pPr>
        <w:rPr>
          <w:rFonts w:ascii="Times New Roman" w:hAnsi="Times New Roman" w:cs="Times New Roman"/>
          <w:color w:val="000000" w:themeColor="text1"/>
        </w:rPr>
      </w:pPr>
      <w:r w:rsidRPr="7B61C9F9">
        <w:rPr>
          <w:rFonts w:ascii="Times New Roman" w:hAnsi="Times New Roman" w:cs="Times New Roman"/>
          <w:color w:val="000000" w:themeColor="text1"/>
        </w:rPr>
        <w:t>2007- present</w:t>
      </w:r>
      <w:r>
        <w:tab/>
      </w:r>
      <w:r>
        <w:tab/>
      </w:r>
      <w:r w:rsidRPr="7B61C9F9">
        <w:rPr>
          <w:rFonts w:ascii="Times New Roman" w:hAnsi="Times New Roman" w:cs="Times New Roman"/>
          <w:b/>
          <w:bCs/>
          <w:color w:val="000000" w:themeColor="text1"/>
        </w:rPr>
        <w:t>CEO and Learning Engineer</w:t>
      </w:r>
    </w:p>
    <w:p w14:paraId="3AD9F7E6" w14:textId="7B652000" w:rsidR="579B85E0" w:rsidRDefault="1F8A5AA3" w:rsidP="7B61C9F9">
      <w:pPr>
        <w:ind w:left="720" w:firstLine="1440"/>
        <w:rPr>
          <w:rFonts w:ascii="Times New Roman" w:hAnsi="Times New Roman" w:cs="Times New Roman"/>
          <w:color w:val="000000" w:themeColor="text1"/>
        </w:rPr>
      </w:pPr>
      <w:r w:rsidRPr="2F8DEBAF">
        <w:rPr>
          <w:rFonts w:ascii="Times New Roman" w:hAnsi="Times New Roman" w:cs="Times New Roman"/>
          <w:color w:val="000000" w:themeColor="text1"/>
        </w:rPr>
        <w:t>Overthink Tank</w:t>
      </w:r>
      <w:r w:rsidR="579B85E0" w:rsidRPr="2F8DEBAF">
        <w:rPr>
          <w:rFonts w:ascii="Times New Roman" w:hAnsi="Times New Roman" w:cs="Times New Roman"/>
          <w:color w:val="000000" w:themeColor="text1"/>
        </w:rPr>
        <w:t>, LLC</w:t>
      </w:r>
    </w:p>
    <w:p w14:paraId="26491E34" w14:textId="4EF69F05" w:rsidR="579B85E0" w:rsidRDefault="579B85E0" w:rsidP="7B61C9F9">
      <w:pPr>
        <w:ind w:left="1440" w:firstLine="720"/>
        <w:rPr>
          <w:rFonts w:ascii="Times New Roman" w:hAnsi="Times New Roman" w:cs="Times New Roman"/>
          <w:color w:val="000000" w:themeColor="text1"/>
        </w:rPr>
      </w:pPr>
      <w:r w:rsidRPr="7B61C9F9">
        <w:rPr>
          <w:rFonts w:ascii="Times New Roman" w:hAnsi="Times New Roman" w:cs="Times New Roman"/>
          <w:color w:val="000000" w:themeColor="text1"/>
        </w:rPr>
        <w:t>-Learning engineering consultant</w:t>
      </w:r>
    </w:p>
    <w:p w14:paraId="293FDC8E" w14:textId="72D20DAF" w:rsidR="579B85E0" w:rsidRDefault="579B85E0" w:rsidP="007523C2">
      <w:pPr>
        <w:ind w:left="2160"/>
        <w:rPr>
          <w:rFonts w:ascii="Times New Roman" w:hAnsi="Times New Roman" w:cs="Times New Roman"/>
          <w:color w:val="000000" w:themeColor="text1"/>
        </w:rPr>
      </w:pPr>
      <w:r w:rsidRPr="5D19C1C5">
        <w:rPr>
          <w:rFonts w:ascii="Times New Roman" w:hAnsi="Times New Roman" w:cs="Times New Roman"/>
          <w:color w:val="000000" w:themeColor="text1"/>
        </w:rPr>
        <w:t>-Simulation and technology content development for learning and training</w:t>
      </w:r>
      <w:r w:rsidR="380CF307" w:rsidRPr="5D19C1C5">
        <w:rPr>
          <w:rFonts w:ascii="Times New Roman" w:hAnsi="Times New Roman" w:cs="Times New Roman"/>
          <w:color w:val="000000" w:themeColor="text1"/>
        </w:rPr>
        <w:t xml:space="preserve"> </w:t>
      </w:r>
      <w:r w:rsidRPr="5D19C1C5">
        <w:rPr>
          <w:rFonts w:ascii="Times New Roman" w:hAnsi="Times New Roman" w:cs="Times New Roman"/>
          <w:color w:val="000000" w:themeColor="text1"/>
        </w:rPr>
        <w:t>systems (K-12, community college, higher education, industry)</w:t>
      </w:r>
    </w:p>
    <w:p w14:paraId="04939557" w14:textId="77777777" w:rsidR="00EC510C" w:rsidRDefault="00EC510C" w:rsidP="00EC510C">
      <w:pPr>
        <w:autoSpaceDE w:val="0"/>
        <w:autoSpaceDN w:val="0"/>
        <w:adjustRightInd w:val="0"/>
        <w:rPr>
          <w:rFonts w:ascii="Times New Roman" w:hAnsi="Times New Roman" w:cs="Times New Roman"/>
          <w:color w:val="000000"/>
        </w:rPr>
      </w:pPr>
    </w:p>
    <w:p w14:paraId="2CD4D012" w14:textId="186598AF" w:rsidR="00EC510C" w:rsidRDefault="00EC510C" w:rsidP="00EC510C">
      <w:pPr>
        <w:autoSpaceDE w:val="0"/>
        <w:autoSpaceDN w:val="0"/>
        <w:adjustRightInd w:val="0"/>
        <w:rPr>
          <w:rFonts w:ascii="Times New Roman" w:hAnsi="Times New Roman" w:cs="Times New Roman"/>
          <w:color w:val="000000"/>
        </w:rPr>
      </w:pPr>
      <w:r w:rsidRPr="2176B891">
        <w:rPr>
          <w:rFonts w:ascii="Times New Roman" w:hAnsi="Times New Roman" w:cs="Times New Roman"/>
          <w:color w:val="000000" w:themeColor="text1"/>
        </w:rPr>
        <w:t xml:space="preserve">2021- </w:t>
      </w:r>
      <w:r w:rsidR="06379CD3" w:rsidRPr="2176B891">
        <w:rPr>
          <w:rFonts w:ascii="Times New Roman" w:hAnsi="Times New Roman" w:cs="Times New Roman"/>
          <w:color w:val="000000" w:themeColor="text1"/>
        </w:rPr>
        <w:t>2025</w:t>
      </w:r>
      <w:r w:rsidR="6F3AD1C1" w:rsidRPr="2176B891">
        <w:rPr>
          <w:rFonts w:ascii="Times New Roman" w:hAnsi="Times New Roman" w:cs="Times New Roman"/>
          <w:color w:val="000000" w:themeColor="text1"/>
        </w:rPr>
        <w:t xml:space="preserve"> </w:t>
      </w:r>
      <w:r>
        <w:tab/>
      </w:r>
      <w:r>
        <w:tab/>
      </w:r>
      <w:r w:rsidR="6F3AD1C1" w:rsidRPr="00ED5229">
        <w:rPr>
          <w:rFonts w:ascii="Times New Roman" w:hAnsi="Times New Roman" w:cs="Times New Roman"/>
          <w:b/>
          <w:bCs/>
          <w:color w:val="000000" w:themeColor="text1"/>
        </w:rPr>
        <w:t>Director</w:t>
      </w:r>
      <w:r w:rsidRPr="00ED5229">
        <w:rPr>
          <w:rFonts w:ascii="Times New Roman" w:hAnsi="Times New Roman" w:cs="Times New Roman"/>
          <w:b/>
          <w:bCs/>
          <w:color w:val="000000" w:themeColor="text1"/>
        </w:rPr>
        <w:t xml:space="preserve"> </w:t>
      </w:r>
      <w:r w:rsidRPr="2176B891">
        <w:rPr>
          <w:rFonts w:ascii="Times New Roman" w:hAnsi="Times New Roman" w:cs="Times New Roman"/>
          <w:b/>
          <w:bCs/>
          <w:color w:val="000000" w:themeColor="text1"/>
        </w:rPr>
        <w:t>of STEM and Educational Partnerships</w:t>
      </w:r>
    </w:p>
    <w:p w14:paraId="7B3F157B" w14:textId="052921E7" w:rsidR="00EC510C" w:rsidRDefault="00EC510C" w:rsidP="1A8F4DBF">
      <w:pPr>
        <w:autoSpaceDE w:val="0"/>
        <w:autoSpaceDN w:val="0"/>
        <w:adjustRightInd w:val="0"/>
        <w:ind w:left="1440" w:firstLine="720"/>
        <w:rPr>
          <w:rFonts w:ascii="Times New Roman" w:hAnsi="Times New Roman" w:cs="Times New Roman"/>
          <w:color w:val="000000"/>
        </w:rPr>
      </w:pPr>
      <w:r w:rsidRPr="2176B891">
        <w:rPr>
          <w:rFonts w:ascii="Times New Roman" w:hAnsi="Times New Roman" w:cs="Times New Roman"/>
          <w:color w:val="000000" w:themeColor="text1"/>
        </w:rPr>
        <w:t>Virginia Modeling Analysis &amp; Simulation Center</w:t>
      </w:r>
      <w:r w:rsidR="2A36B754" w:rsidRPr="2176B891">
        <w:rPr>
          <w:rFonts w:ascii="Times New Roman" w:hAnsi="Times New Roman" w:cs="Times New Roman"/>
          <w:color w:val="000000" w:themeColor="text1"/>
        </w:rPr>
        <w:t xml:space="preserve"> (VMASC)</w:t>
      </w:r>
    </w:p>
    <w:p w14:paraId="3E2812CF" w14:textId="77777777" w:rsidR="00EC510C" w:rsidRDefault="00EC510C" w:rsidP="1A8F4DBF">
      <w:pPr>
        <w:autoSpaceDE w:val="0"/>
        <w:autoSpaceDN w:val="0"/>
        <w:adjustRightInd w:val="0"/>
        <w:ind w:left="1440" w:firstLine="720"/>
        <w:rPr>
          <w:rFonts w:ascii="Times New Roman" w:hAnsi="Times New Roman" w:cs="Times New Roman"/>
          <w:color w:val="000000"/>
        </w:rPr>
      </w:pPr>
      <w:r w:rsidRPr="1A8F4DBF">
        <w:rPr>
          <w:rFonts w:ascii="Times New Roman" w:hAnsi="Times New Roman" w:cs="Times New Roman"/>
          <w:color w:val="000000" w:themeColor="text1"/>
        </w:rPr>
        <w:t xml:space="preserve">Old Dominion University </w:t>
      </w:r>
    </w:p>
    <w:p w14:paraId="16181AF2" w14:textId="77777777" w:rsidR="00EC510C" w:rsidRPr="00476025" w:rsidRDefault="00EC510C" w:rsidP="00EC510C">
      <w:pPr>
        <w:pStyle w:val="ListParagraph"/>
        <w:autoSpaceDE w:val="0"/>
        <w:autoSpaceDN w:val="0"/>
        <w:adjustRightInd w:val="0"/>
        <w:ind w:left="2160"/>
        <w:rPr>
          <w:rFonts w:ascii="Times New Roman" w:hAnsi="Times New Roman" w:cs="Times New Roman"/>
          <w:color w:val="000000"/>
        </w:rPr>
      </w:pPr>
    </w:p>
    <w:p w14:paraId="35CE6B6A" w14:textId="0FE07281" w:rsidR="00EC510C" w:rsidRDefault="00EC510C" w:rsidP="00EC510C">
      <w:pPr>
        <w:autoSpaceDE w:val="0"/>
        <w:autoSpaceDN w:val="0"/>
        <w:adjustRightInd w:val="0"/>
        <w:rPr>
          <w:rFonts w:ascii="Times New Roman" w:hAnsi="Times New Roman" w:cs="Times New Roman"/>
          <w:color w:val="000000"/>
        </w:rPr>
      </w:pPr>
      <w:r w:rsidRPr="1A8F4DBF">
        <w:rPr>
          <w:rFonts w:ascii="Times New Roman" w:hAnsi="Times New Roman" w:cs="Times New Roman"/>
          <w:color w:val="000000" w:themeColor="text1"/>
        </w:rPr>
        <w:t xml:space="preserve">2019- 2022 </w:t>
      </w:r>
      <w:r>
        <w:tab/>
      </w:r>
      <w:r>
        <w:tab/>
      </w:r>
      <w:r w:rsidRPr="1A8F4DBF">
        <w:rPr>
          <w:rFonts w:ascii="Times New Roman" w:hAnsi="Times New Roman" w:cs="Times New Roman"/>
          <w:b/>
          <w:bCs/>
          <w:color w:val="000000" w:themeColor="text1"/>
        </w:rPr>
        <w:t>Curriculum Coordinator</w:t>
      </w:r>
    </w:p>
    <w:p w14:paraId="4AFB8F82" w14:textId="53CD81BC" w:rsidR="00EC510C" w:rsidRDefault="00EC510C" w:rsidP="1A8F4DBF">
      <w:pPr>
        <w:autoSpaceDE w:val="0"/>
        <w:autoSpaceDN w:val="0"/>
        <w:adjustRightInd w:val="0"/>
        <w:ind w:left="1440" w:firstLine="720"/>
        <w:rPr>
          <w:rFonts w:ascii="Times New Roman" w:hAnsi="Times New Roman" w:cs="Times New Roman"/>
          <w:color w:val="000000"/>
        </w:rPr>
      </w:pPr>
      <w:r w:rsidRPr="2176B891">
        <w:rPr>
          <w:rFonts w:ascii="Times New Roman" w:hAnsi="Times New Roman" w:cs="Times New Roman"/>
          <w:color w:val="000000" w:themeColor="text1"/>
        </w:rPr>
        <w:t>Virginia Modeling Analysis &amp; Simulation Center</w:t>
      </w:r>
      <w:r w:rsidR="1934A15F" w:rsidRPr="2176B891">
        <w:rPr>
          <w:rFonts w:ascii="Times New Roman" w:hAnsi="Times New Roman" w:cs="Times New Roman"/>
          <w:color w:val="000000" w:themeColor="text1"/>
        </w:rPr>
        <w:t xml:space="preserve"> (VMASC)</w:t>
      </w:r>
    </w:p>
    <w:p w14:paraId="2FBD4B70" w14:textId="77777777" w:rsidR="00EC510C" w:rsidRDefault="00EC510C" w:rsidP="1A8F4DBF">
      <w:pPr>
        <w:autoSpaceDE w:val="0"/>
        <w:autoSpaceDN w:val="0"/>
        <w:adjustRightInd w:val="0"/>
        <w:ind w:left="1440" w:firstLine="720"/>
        <w:rPr>
          <w:rFonts w:ascii="Times New Roman" w:hAnsi="Times New Roman" w:cs="Times New Roman"/>
          <w:color w:val="000000"/>
        </w:rPr>
      </w:pPr>
      <w:r w:rsidRPr="1A8F4DBF">
        <w:rPr>
          <w:rFonts w:ascii="Times New Roman" w:hAnsi="Times New Roman" w:cs="Times New Roman"/>
          <w:color w:val="000000" w:themeColor="text1"/>
        </w:rPr>
        <w:t xml:space="preserve">Old Dominion University </w:t>
      </w:r>
    </w:p>
    <w:p w14:paraId="0C03E008" w14:textId="77777777" w:rsidR="00EC510C" w:rsidRDefault="00EC510C" w:rsidP="00EC510C">
      <w:pPr>
        <w:autoSpaceDE w:val="0"/>
        <w:autoSpaceDN w:val="0"/>
        <w:adjustRightInd w:val="0"/>
        <w:rPr>
          <w:rFonts w:ascii="Times New Roman" w:hAnsi="Times New Roman" w:cs="Times New Roman"/>
          <w:color w:val="000000"/>
        </w:rPr>
      </w:pPr>
    </w:p>
    <w:p w14:paraId="0BB64C4E" w14:textId="6E4A0609" w:rsidR="00EC510C" w:rsidRDefault="00EC510C" w:rsidP="00EC510C">
      <w:pPr>
        <w:autoSpaceDE w:val="0"/>
        <w:autoSpaceDN w:val="0"/>
        <w:adjustRightInd w:val="0"/>
        <w:rPr>
          <w:rFonts w:ascii="Times New Roman" w:hAnsi="Times New Roman" w:cs="Times New Roman"/>
          <w:color w:val="000000"/>
        </w:rPr>
      </w:pPr>
      <w:r w:rsidRPr="1A8F4DBF">
        <w:rPr>
          <w:rFonts w:ascii="Times New Roman" w:hAnsi="Times New Roman" w:cs="Times New Roman"/>
          <w:color w:val="000000" w:themeColor="text1"/>
        </w:rPr>
        <w:t xml:space="preserve">2018-2019   </w:t>
      </w:r>
      <w:r>
        <w:tab/>
      </w:r>
      <w:r>
        <w:tab/>
      </w:r>
      <w:r w:rsidRPr="1A8F4DBF">
        <w:rPr>
          <w:rFonts w:ascii="Times New Roman" w:hAnsi="Times New Roman" w:cs="Times New Roman"/>
          <w:b/>
          <w:bCs/>
          <w:color w:val="000000" w:themeColor="text1"/>
        </w:rPr>
        <w:t>Instructional Designer</w:t>
      </w:r>
    </w:p>
    <w:p w14:paraId="6B9A050E" w14:textId="082D7DA0" w:rsidR="00EC510C" w:rsidRDefault="00EC510C" w:rsidP="1A8F4DBF">
      <w:pPr>
        <w:autoSpaceDE w:val="0"/>
        <w:autoSpaceDN w:val="0"/>
        <w:adjustRightInd w:val="0"/>
        <w:ind w:left="1440" w:firstLine="720"/>
        <w:rPr>
          <w:rFonts w:ascii="Times New Roman" w:hAnsi="Times New Roman" w:cs="Times New Roman"/>
          <w:color w:val="000000"/>
        </w:rPr>
      </w:pPr>
      <w:r w:rsidRPr="2176B891">
        <w:rPr>
          <w:rFonts w:ascii="Times New Roman" w:hAnsi="Times New Roman" w:cs="Times New Roman"/>
          <w:color w:val="000000" w:themeColor="text1"/>
        </w:rPr>
        <w:t>Virginia Modeling Analysis &amp; Simulation Center</w:t>
      </w:r>
      <w:r w:rsidR="667921EE" w:rsidRPr="2176B891">
        <w:rPr>
          <w:rFonts w:ascii="Times New Roman" w:hAnsi="Times New Roman" w:cs="Times New Roman"/>
          <w:color w:val="000000" w:themeColor="text1"/>
        </w:rPr>
        <w:t xml:space="preserve"> (VMASC)</w:t>
      </w:r>
    </w:p>
    <w:p w14:paraId="0EC0D72F" w14:textId="77777777" w:rsidR="00EC510C" w:rsidRDefault="00EC510C" w:rsidP="1A8F4DBF">
      <w:pPr>
        <w:autoSpaceDE w:val="0"/>
        <w:autoSpaceDN w:val="0"/>
        <w:adjustRightInd w:val="0"/>
        <w:ind w:left="1440" w:firstLine="720"/>
        <w:rPr>
          <w:rFonts w:ascii="Times New Roman" w:hAnsi="Times New Roman" w:cs="Times New Roman"/>
          <w:color w:val="000000"/>
        </w:rPr>
      </w:pPr>
      <w:r w:rsidRPr="1A8F4DBF">
        <w:rPr>
          <w:rFonts w:ascii="Times New Roman" w:hAnsi="Times New Roman" w:cs="Times New Roman"/>
          <w:color w:val="000000" w:themeColor="text1"/>
        </w:rPr>
        <w:t xml:space="preserve">Old Dominion University </w:t>
      </w:r>
    </w:p>
    <w:p w14:paraId="170BEB89" w14:textId="77777777" w:rsidR="00EC510C" w:rsidRDefault="00EC510C" w:rsidP="00EC510C">
      <w:pPr>
        <w:autoSpaceDE w:val="0"/>
        <w:autoSpaceDN w:val="0"/>
        <w:adjustRightInd w:val="0"/>
        <w:rPr>
          <w:rFonts w:ascii="Times New Roman" w:hAnsi="Times New Roman" w:cs="Times New Roman"/>
          <w:color w:val="000000"/>
        </w:rPr>
      </w:pPr>
    </w:p>
    <w:p w14:paraId="3F57A8DB" w14:textId="486B8929" w:rsidR="00EC510C" w:rsidRDefault="00EC510C" w:rsidP="00EC510C">
      <w:pPr>
        <w:autoSpaceDE w:val="0"/>
        <w:autoSpaceDN w:val="0"/>
        <w:adjustRightInd w:val="0"/>
        <w:rPr>
          <w:rFonts w:ascii="Times New Roman" w:hAnsi="Times New Roman" w:cs="Times New Roman"/>
          <w:b/>
          <w:bCs/>
          <w:color w:val="000000"/>
        </w:rPr>
      </w:pPr>
      <w:r w:rsidRPr="1A8F4DBF">
        <w:rPr>
          <w:rFonts w:ascii="Times New Roman" w:hAnsi="Times New Roman" w:cs="Times New Roman"/>
          <w:color w:val="000000" w:themeColor="text1"/>
        </w:rPr>
        <w:t xml:space="preserve">2018-2019   </w:t>
      </w:r>
      <w:r>
        <w:tab/>
      </w:r>
      <w:r>
        <w:tab/>
      </w:r>
      <w:r w:rsidRPr="1A8F4DBF">
        <w:rPr>
          <w:rFonts w:ascii="Times New Roman" w:hAnsi="Times New Roman" w:cs="Times New Roman"/>
          <w:b/>
          <w:bCs/>
          <w:color w:val="000000" w:themeColor="text1"/>
        </w:rPr>
        <w:t>Educator</w:t>
      </w:r>
    </w:p>
    <w:p w14:paraId="20F5BB58" w14:textId="77777777" w:rsidR="00EC510C" w:rsidRDefault="00EC510C" w:rsidP="1A8F4DBF">
      <w:pPr>
        <w:autoSpaceDE w:val="0"/>
        <w:autoSpaceDN w:val="0"/>
        <w:adjustRightInd w:val="0"/>
        <w:ind w:left="1440" w:firstLine="720"/>
        <w:rPr>
          <w:rFonts w:ascii="Times New Roman" w:hAnsi="Times New Roman" w:cs="Times New Roman"/>
          <w:color w:val="000000"/>
        </w:rPr>
      </w:pPr>
      <w:r w:rsidRPr="1A8F4DBF">
        <w:rPr>
          <w:rFonts w:ascii="Times New Roman" w:hAnsi="Times New Roman" w:cs="Times New Roman"/>
          <w:color w:val="000000" w:themeColor="text1"/>
        </w:rPr>
        <w:t>Isle of Wight Public Schools, Isle of Wight, VA</w:t>
      </w:r>
    </w:p>
    <w:p w14:paraId="5272FC16" w14:textId="134EB778" w:rsidR="00EC510C" w:rsidRDefault="00EC510C" w:rsidP="7B61C9F9">
      <w:pPr>
        <w:autoSpaceDE w:val="0"/>
        <w:autoSpaceDN w:val="0"/>
        <w:adjustRightInd w:val="0"/>
        <w:rPr>
          <w:rFonts w:ascii="Times New Roman" w:hAnsi="Times New Roman" w:cs="Times New Roman"/>
          <w:color w:val="000000"/>
        </w:rPr>
      </w:pPr>
    </w:p>
    <w:p w14:paraId="203DA698" w14:textId="5FA42960" w:rsidR="00EC510C" w:rsidRDefault="00EC510C" w:rsidP="00EC510C">
      <w:pPr>
        <w:autoSpaceDE w:val="0"/>
        <w:autoSpaceDN w:val="0"/>
        <w:adjustRightInd w:val="0"/>
        <w:ind w:left="1440" w:hanging="1440"/>
        <w:rPr>
          <w:rFonts w:ascii="Times New Roman" w:hAnsi="Times New Roman" w:cs="Times New Roman"/>
          <w:b/>
          <w:bCs/>
          <w:color w:val="000000"/>
        </w:rPr>
      </w:pPr>
      <w:r w:rsidRPr="1A8F4DBF">
        <w:rPr>
          <w:rFonts w:ascii="Times New Roman" w:hAnsi="Times New Roman" w:cs="Times New Roman"/>
          <w:color w:val="000000" w:themeColor="text1"/>
        </w:rPr>
        <w:t xml:space="preserve">2007- 2018   </w:t>
      </w:r>
      <w:r>
        <w:tab/>
      </w:r>
      <w:r>
        <w:tab/>
      </w:r>
      <w:r w:rsidRPr="1A8F4DBF">
        <w:rPr>
          <w:rFonts w:ascii="Times New Roman" w:hAnsi="Times New Roman" w:cs="Times New Roman"/>
          <w:b/>
          <w:bCs/>
          <w:color w:val="000000" w:themeColor="text1"/>
        </w:rPr>
        <w:t xml:space="preserve">Educator, Curriculum Writing Committee Chair, Differentiated Instruction Lead Teacher, STEM Coordinator, </w:t>
      </w:r>
    </w:p>
    <w:p w14:paraId="782CDD72" w14:textId="77777777" w:rsidR="00EC510C" w:rsidRPr="005D775F" w:rsidRDefault="00EC510C" w:rsidP="1A8F4DBF">
      <w:pPr>
        <w:autoSpaceDE w:val="0"/>
        <w:autoSpaceDN w:val="0"/>
        <w:adjustRightInd w:val="0"/>
        <w:ind w:left="1440" w:firstLine="720"/>
        <w:rPr>
          <w:rFonts w:ascii="Times New Roman" w:hAnsi="Times New Roman" w:cs="Times New Roman"/>
          <w:b/>
          <w:bCs/>
          <w:color w:val="000000"/>
        </w:rPr>
      </w:pPr>
      <w:r w:rsidRPr="1A8F4DBF">
        <w:rPr>
          <w:rFonts w:ascii="Times New Roman" w:hAnsi="Times New Roman" w:cs="Times New Roman"/>
          <w:color w:val="000000" w:themeColor="text1"/>
        </w:rPr>
        <w:t>Suffolk Public Schools, Suffolk, VA.</w:t>
      </w:r>
    </w:p>
    <w:p w14:paraId="219AFA5D" w14:textId="77777777" w:rsidR="00ED5229" w:rsidRDefault="00ED5229" w:rsidP="00EC439F">
      <w:pPr>
        <w:rPr>
          <w:rFonts w:ascii="Times New Roman" w:hAnsi="Times New Roman" w:cs="Times New Roman"/>
          <w:b/>
          <w:bCs/>
          <w:sz w:val="28"/>
          <w:szCs w:val="28"/>
          <w:u w:val="single"/>
        </w:rPr>
      </w:pPr>
    </w:p>
    <w:p w14:paraId="479ED692" w14:textId="28EB15B3" w:rsidR="5D19C1C5" w:rsidRDefault="5D19C1C5" w:rsidP="5D19C1C5">
      <w:pPr>
        <w:jc w:val="center"/>
        <w:rPr>
          <w:rFonts w:ascii="Times New Roman" w:hAnsi="Times New Roman" w:cs="Times New Roman"/>
          <w:b/>
          <w:bCs/>
          <w:sz w:val="28"/>
          <w:szCs w:val="28"/>
          <w:u w:val="single"/>
        </w:rPr>
      </w:pPr>
    </w:p>
    <w:p w14:paraId="313544C4" w14:textId="12CBCAA0" w:rsidR="00662D43" w:rsidRPr="00100E8F" w:rsidRDefault="00662D43" w:rsidP="00662D43">
      <w:pPr>
        <w:jc w:val="center"/>
        <w:rPr>
          <w:rFonts w:ascii="Times New Roman" w:hAnsi="Times New Roman" w:cs="Times New Roman"/>
          <w:b/>
          <w:bCs/>
          <w:sz w:val="28"/>
          <w:szCs w:val="28"/>
          <w:u w:val="single"/>
        </w:rPr>
      </w:pPr>
      <w:r w:rsidRPr="00100E8F">
        <w:rPr>
          <w:rFonts w:ascii="Times New Roman" w:hAnsi="Times New Roman" w:cs="Times New Roman"/>
          <w:b/>
          <w:bCs/>
          <w:sz w:val="28"/>
          <w:szCs w:val="28"/>
          <w:u w:val="single"/>
        </w:rPr>
        <w:t>PROFICIENCIES</w:t>
      </w:r>
    </w:p>
    <w:p w14:paraId="240FFCE7" w14:textId="77777777" w:rsidR="00662D43" w:rsidRDefault="00662D43" w:rsidP="00662D43">
      <w:pPr>
        <w:jc w:val="center"/>
        <w:rPr>
          <w:rFonts w:ascii="Times New Roman" w:hAnsi="Times New Roman" w:cs="Times New Roman"/>
          <w:b/>
          <w:bCs/>
        </w:rPr>
      </w:pPr>
    </w:p>
    <w:p w14:paraId="4BCBCA27" w14:textId="50142766" w:rsidR="00662D43" w:rsidRDefault="00423ABF" w:rsidP="00423ABF">
      <w:pPr>
        <w:pStyle w:val="NormalWeb"/>
      </w:pPr>
      <w:proofErr w:type="spellStart"/>
      <w:r>
        <w:rPr>
          <w:b/>
          <w:bCs/>
        </w:rPr>
        <w:t>Neuroergonomics</w:t>
      </w:r>
      <w:proofErr w:type="spellEnd"/>
      <w:r>
        <w:rPr>
          <w:b/>
          <w:bCs/>
        </w:rPr>
        <w:t xml:space="preserve"> &amp; Human Performance Research</w:t>
      </w:r>
      <w:r w:rsidR="00662D43" w:rsidRPr="2176B891">
        <w:t xml:space="preserve">: </w:t>
      </w:r>
      <w:r>
        <w:t xml:space="preserve">Investigates human performance within complex human-technology systems through the integration of </w:t>
      </w:r>
      <w:proofErr w:type="spellStart"/>
      <w:r>
        <w:t>neuroergonomics</w:t>
      </w:r>
      <w:proofErr w:type="spellEnd"/>
      <w:r>
        <w:t xml:space="preserve">, human factors, and cognitive psychology. Research examines how cognitive, perceptual, physiological, and behavioral processes interact during dynamic task performance, with emphasis on attention </w:t>
      </w:r>
      <w:r>
        <w:lastRenderedPageBreak/>
        <w:t>regulation, workload management, adaptive decision making, cognitive-motor coordination, and expertise development in operational and simulation-based environments. Expertise includes cognitive task analysis, work domain analysis, workload and performance assessment, learner and context analysis, and the investigation of cognitive fidelity across technologically mediated environments. Research draws upon theories and methods from cognitive psychology to better understand mechanisms underlying human performance, including perception and attention, mental workload, memory processes, adaptive expertise, interruption recovery, cue utilization, and performance adaptation under changing environmental and technological demands. Develops human-centered frameworks for understanding cognition-in-action within joint human-technology systems, examining how interface structures, environmental constraints, and intelligent technologies influence performance, learning, and operational readiness. Work bridges foundational theory with applied research to inform the design of training systems, intelligent interfaces, and simulation-based environments that support human performance in advanced manufacturing, maritime systems, and other safety-critical operational domains.</w:t>
      </w:r>
    </w:p>
    <w:p w14:paraId="6C84EE01" w14:textId="2DB1CAD2" w:rsidR="00662D43" w:rsidRPr="00423ABF" w:rsidRDefault="00662D43" w:rsidP="00423ABF">
      <w:pPr>
        <w:pStyle w:val="NormalWeb"/>
      </w:pPr>
      <w:r w:rsidRPr="3E8AEA5F">
        <w:rPr>
          <w:b/>
          <w:bCs/>
        </w:rPr>
        <w:t>Simulation</w:t>
      </w:r>
      <w:r w:rsidR="00423ABF">
        <w:rPr>
          <w:b/>
          <w:bCs/>
        </w:rPr>
        <w:t xml:space="preserve">-Based Human Performance Systems: </w:t>
      </w:r>
      <w:r w:rsidR="00423ABF">
        <w:t xml:space="preserve">Designs and investigates simulation-based training systems, immersive environments, and intelligent learning technologies that support the development, measurement, and transfer of human performance in complex operational domains. Expertise includes the design, development, validation, and evaluation of virtual, augmented, mixed, and hybrid reality systems for education, workforce development, operational training, and applied research. Research emphasizes the role of cognitive fidelity and physical human-computer interaction in simulation-based environments, examining how representational structures, interaction modalities, adaptive feedback systems, and environmental constraints influence learning, decision making, psychomotor coordination, and transfer to workplace performance. Experience includes the integration of XR technologies, smart physical artifacts, digital twins, AI-supported instructional systems, and multimodal simulation ecosystems to investigate adaptive expertise development and readiness. Applies human-centered design and learning engineering methodologies to create intelligent training artifacts that preserve and strategically manipulate real-world cognitive demands. Work bridges </w:t>
      </w:r>
      <w:proofErr w:type="spellStart"/>
      <w:r w:rsidR="00423ABF">
        <w:t>neuroergonomics</w:t>
      </w:r>
      <w:proofErr w:type="spellEnd"/>
      <w:r w:rsidR="00423ABF">
        <w:t xml:space="preserve"> and simulation design to better understand how training systems can accelerate expertise development, improve operational readiness, and reduce negative training effects in safety-critical and technologically complex environments.</w:t>
      </w:r>
    </w:p>
    <w:p w14:paraId="102C8117" w14:textId="6314C184" w:rsidR="00423ABF" w:rsidRDefault="00423ABF" w:rsidP="00423ABF">
      <w:pPr>
        <w:pStyle w:val="NormalWeb"/>
      </w:pPr>
      <w:r>
        <w:rPr>
          <w:b/>
          <w:bCs/>
          <w:color w:val="000000"/>
        </w:rPr>
        <w:t>Multimodal Measurement, Cognitive Modeling, &amp; Translational Research</w:t>
      </w:r>
      <w:r w:rsidR="00662D43" w:rsidRPr="00E50051">
        <w:rPr>
          <w:color w:val="000000"/>
        </w:rPr>
        <w:t xml:space="preserve">: </w:t>
      </w:r>
      <w:r>
        <w:t>Develops multimodal research and evaluation frameworks for investigating human cognition, workload, behavioral adaptation, and expertise development across simulated and operational environments. Research integrates behavioral telemetry, observational analysis, process metrics, physiological sensing, and multimodal learning analytics to examine how cognitive and performance states evolve during training and real-world task execution.</w:t>
      </w:r>
      <w:r w:rsidR="0024130D">
        <w:t xml:space="preserve"> </w:t>
      </w:r>
      <w:r>
        <w:t>Expertise includes the design of multimodal data architectures and cognitive modeling approaches for studying adaptive learning trajectories, cognitive strain, performance variability, simulation-to-work transfer, and human interaction with intelligent technologies. Research explores how behavioral and physiological indicators can be used to identify patterns associated with readiness, adaptive expertise, support dependence, and negative training effects within complex human-machine systems.</w:t>
      </w:r>
    </w:p>
    <w:p w14:paraId="5E820933" w14:textId="597620FA" w:rsidR="00662D43" w:rsidRPr="00423ABF" w:rsidRDefault="00423ABF" w:rsidP="00423ABF">
      <w:pPr>
        <w:pStyle w:val="NormalWeb"/>
      </w:pPr>
      <w:r>
        <w:lastRenderedPageBreak/>
        <w:t xml:space="preserve">Leads interdisciplinary translational research initiatives connecting </w:t>
      </w:r>
      <w:proofErr w:type="spellStart"/>
      <w:r>
        <w:t>neuroergonomics</w:t>
      </w:r>
      <w:proofErr w:type="spellEnd"/>
      <w:r>
        <w:t>, human factors, cognitive engineering, and simulation-based training with applied workforce and operational challenges. Collaborates with industry, defense, government, and K12 educational partners to design and evaluate human-centered performance systems informed by cognitive science and intelligent technologies. Contributions include externally funded applied R&amp;D efforts focused on simulation-based workforce readiness, multimodal training ecosystems, and the future of human performance in Industry 5.0 and advanced operational environments.</w:t>
      </w:r>
    </w:p>
    <w:p w14:paraId="4A55F071" w14:textId="4A473710" w:rsidR="00662D43" w:rsidRPr="00662D43" w:rsidRDefault="00662D43" w:rsidP="00662D43">
      <w:pPr>
        <w:rPr>
          <w:rFonts w:ascii="Times New Roman" w:hAnsi="Times New Roman" w:cs="Times New Roman"/>
          <w:color w:val="000000"/>
        </w:rPr>
      </w:pPr>
      <w:r w:rsidRPr="3E8AEA5F">
        <w:rPr>
          <w:rFonts w:ascii="Times New Roman" w:hAnsi="Times New Roman" w:cs="Times New Roman"/>
          <w:b/>
          <w:bCs/>
          <w:color w:val="000000" w:themeColor="text1"/>
        </w:rPr>
        <w:t>External Funding &amp; Project Management</w:t>
      </w:r>
      <w:r w:rsidRPr="3E8AEA5F">
        <w:rPr>
          <w:rFonts w:ascii="Times New Roman" w:hAnsi="Times New Roman" w:cs="Times New Roman"/>
          <w:color w:val="000000" w:themeColor="text1"/>
        </w:rPr>
        <w:t>: Developing and writing proposals for external funding. Aligning SoW to milestones, deliverables, assigning and hiring personnel, and project management. Building R&amp;D relationships. Disseminating results. Awarded, led, and collaborated on teams for major grants ranging from private industry partners, internal research and development projects, K-12 school divisions, military, and government entities totaling over $</w:t>
      </w:r>
      <w:r w:rsidR="00423ABF">
        <w:rPr>
          <w:rFonts w:ascii="Times New Roman" w:hAnsi="Times New Roman" w:cs="Times New Roman"/>
          <w:color w:val="000000" w:themeColor="text1"/>
        </w:rPr>
        <w:t>9</w:t>
      </w:r>
      <w:r w:rsidRPr="3E8AEA5F">
        <w:rPr>
          <w:rFonts w:ascii="Times New Roman" w:hAnsi="Times New Roman" w:cs="Times New Roman"/>
          <w:color w:val="000000" w:themeColor="text1"/>
        </w:rPr>
        <w:t xml:space="preserve">,000,000 to date. </w:t>
      </w:r>
    </w:p>
    <w:p w14:paraId="7F4FAB40" w14:textId="0B9B49FD" w:rsidR="00662D43" w:rsidRDefault="00662D43" w:rsidP="00662D43">
      <w:pPr>
        <w:rPr>
          <w:rFonts w:ascii="Times New Roman" w:hAnsi="Times New Roman" w:cs="Times New Roman"/>
          <w:color w:val="000000"/>
        </w:rPr>
      </w:pPr>
    </w:p>
    <w:p w14:paraId="3EA31591" w14:textId="77777777" w:rsidR="00ED5229" w:rsidRDefault="00ED5229" w:rsidP="00662D43">
      <w:pPr>
        <w:rPr>
          <w:rFonts w:ascii="Times New Roman" w:hAnsi="Times New Roman" w:cs="Times New Roman"/>
          <w:color w:val="000000"/>
        </w:rPr>
      </w:pPr>
    </w:p>
    <w:p w14:paraId="189ACFAC" w14:textId="17CC0213" w:rsidR="00415BD9" w:rsidRPr="00415BD9" w:rsidRDefault="00662D43" w:rsidP="00415BD9">
      <w:pPr>
        <w:jc w:val="center"/>
        <w:rPr>
          <w:rFonts w:ascii="Times New Roman" w:hAnsi="Times New Roman" w:cs="Times New Roman"/>
          <w:b/>
          <w:bCs/>
          <w:sz w:val="28"/>
          <w:szCs w:val="28"/>
          <w:u w:val="single"/>
        </w:rPr>
      </w:pPr>
      <w:r w:rsidRPr="00100E8F">
        <w:rPr>
          <w:rFonts w:ascii="Times New Roman" w:hAnsi="Times New Roman" w:cs="Times New Roman"/>
          <w:b/>
          <w:bCs/>
          <w:sz w:val="28"/>
          <w:szCs w:val="28"/>
          <w:u w:val="single"/>
        </w:rPr>
        <w:t>PROFESSIONAL MEMEBERSHIPS</w:t>
      </w:r>
      <w:r w:rsidR="00100E8F">
        <w:rPr>
          <w:rFonts w:ascii="Times New Roman" w:hAnsi="Times New Roman" w:cs="Times New Roman"/>
          <w:b/>
          <w:bCs/>
          <w:sz w:val="28"/>
          <w:szCs w:val="28"/>
          <w:u w:val="single"/>
        </w:rPr>
        <w:t xml:space="preserve"> &amp; SOCIETIES</w:t>
      </w:r>
    </w:p>
    <w:p w14:paraId="6AE8AE2D" w14:textId="74472342" w:rsidR="001117AB" w:rsidRDefault="001117AB" w:rsidP="00662D43">
      <w:pPr>
        <w:rPr>
          <w:rFonts w:ascii="Times New Roman" w:hAnsi="Times New Roman" w:cs="Times New Roman"/>
          <w:color w:val="000000"/>
        </w:rPr>
      </w:pPr>
      <w:r>
        <w:rPr>
          <w:rFonts w:ascii="Times New Roman" w:hAnsi="Times New Roman" w:cs="Times New Roman"/>
          <w:color w:val="000000"/>
        </w:rPr>
        <w:t>Human Factors and Ergonomics Society (HFES)- Augmented Cognition</w:t>
      </w:r>
    </w:p>
    <w:p w14:paraId="4219D17C" w14:textId="64DF7044" w:rsidR="001117AB" w:rsidRDefault="001117AB" w:rsidP="00662D43">
      <w:pPr>
        <w:rPr>
          <w:rFonts w:ascii="Times New Roman" w:hAnsi="Times New Roman" w:cs="Times New Roman"/>
          <w:color w:val="000000"/>
        </w:rPr>
      </w:pPr>
      <w:r>
        <w:rPr>
          <w:rFonts w:ascii="Times New Roman" w:hAnsi="Times New Roman" w:cs="Times New Roman"/>
          <w:color w:val="000000"/>
        </w:rPr>
        <w:t>Technical Group</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2025-present</w:t>
      </w:r>
    </w:p>
    <w:p w14:paraId="4C7A26A1" w14:textId="255C8F0D" w:rsidR="00662D43" w:rsidRDefault="00662D43" w:rsidP="00662D43">
      <w:pPr>
        <w:rPr>
          <w:rFonts w:ascii="Times New Roman" w:hAnsi="Times New Roman" w:cs="Times New Roman"/>
          <w:color w:val="000000"/>
        </w:rPr>
      </w:pPr>
      <w:r w:rsidRPr="00E50051">
        <w:rPr>
          <w:rFonts w:ascii="Times New Roman" w:hAnsi="Times New Roman" w:cs="Times New Roman"/>
          <w:color w:val="000000"/>
        </w:rPr>
        <w:t>IEEE Industry Consortium of Learning Engineering (ICICLE)</w:t>
      </w:r>
    </w:p>
    <w:p w14:paraId="49D96C22" w14:textId="6AE2DAD5" w:rsidR="00662D43" w:rsidRDefault="00662D43" w:rsidP="00662D43">
      <w:pPr>
        <w:rPr>
          <w:rFonts w:ascii="Times New Roman" w:hAnsi="Times New Roman" w:cs="Times New Roman"/>
          <w:color w:val="000000"/>
        </w:rPr>
      </w:pPr>
      <w:r w:rsidRPr="3772D837">
        <w:rPr>
          <w:rFonts w:ascii="Times New Roman" w:hAnsi="Times New Roman" w:cs="Times New Roman"/>
          <w:color w:val="000000" w:themeColor="text1"/>
        </w:rPr>
        <w:t>IEEE ICICLE Design for Learners</w:t>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t>2023 –present</w:t>
      </w:r>
    </w:p>
    <w:p w14:paraId="28FA6B09" w14:textId="1BF2206E" w:rsidR="00662D43" w:rsidRDefault="00662D43" w:rsidP="00662D43">
      <w:pPr>
        <w:rPr>
          <w:rFonts w:ascii="Times New Roman" w:hAnsi="Times New Roman" w:cs="Times New Roman"/>
          <w:color w:val="000000"/>
        </w:rPr>
      </w:pPr>
      <w:r w:rsidRPr="22E95DFC">
        <w:rPr>
          <w:rFonts w:ascii="Times New Roman" w:hAnsi="Times New Roman" w:cs="Times New Roman"/>
          <w:color w:val="000000" w:themeColor="text1"/>
        </w:rPr>
        <w:t xml:space="preserve">National </w:t>
      </w:r>
      <w:r w:rsidR="5918A839" w:rsidRPr="22E95DFC">
        <w:rPr>
          <w:rFonts w:ascii="Times New Roman" w:hAnsi="Times New Roman" w:cs="Times New Roman"/>
          <w:color w:val="000000" w:themeColor="text1"/>
        </w:rPr>
        <w:t xml:space="preserve">Defense Industrial Association </w:t>
      </w:r>
      <w:r w:rsidR="4C6D4F0B" w:rsidRPr="22E95DFC">
        <w:rPr>
          <w:rFonts w:ascii="Times New Roman" w:hAnsi="Times New Roman" w:cs="Times New Roman"/>
          <w:color w:val="000000" w:themeColor="text1"/>
        </w:rPr>
        <w:t xml:space="preserve">(NDIA) </w:t>
      </w:r>
      <w:r w:rsidR="5918A839" w:rsidRPr="22E95DFC">
        <w:rPr>
          <w:rFonts w:ascii="Times New Roman" w:hAnsi="Times New Roman" w:cs="Times New Roman"/>
          <w:color w:val="000000" w:themeColor="text1"/>
        </w:rPr>
        <w:t>Human Systems Division</w:t>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t>2024- present</w:t>
      </w:r>
    </w:p>
    <w:p w14:paraId="76D0ED52" w14:textId="275485B7" w:rsidR="00100E8F" w:rsidRDefault="00100E8F" w:rsidP="3772D837">
      <w:pPr>
        <w:rPr>
          <w:rFonts w:ascii="Times New Roman" w:hAnsi="Times New Roman" w:cs="Times New Roman"/>
          <w:color w:val="000000" w:themeColor="text1"/>
        </w:rPr>
      </w:pPr>
      <w:r w:rsidRPr="3772D837">
        <w:rPr>
          <w:rFonts w:ascii="Times New Roman" w:hAnsi="Times New Roman" w:cs="Times New Roman"/>
          <w:color w:val="000000" w:themeColor="text1"/>
        </w:rPr>
        <w:t>Department of Education’s Modeling and Simulation Program Task Force</w:t>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t>2023-2025</w:t>
      </w:r>
    </w:p>
    <w:p w14:paraId="482D4ADD" w14:textId="526D891B" w:rsidR="00100E8F" w:rsidRDefault="00100E8F" w:rsidP="3772D837">
      <w:pPr>
        <w:autoSpaceDE w:val="0"/>
        <w:autoSpaceDN w:val="0"/>
        <w:adjustRightInd w:val="0"/>
        <w:rPr>
          <w:rFonts w:ascii="Times New Roman" w:hAnsi="Times New Roman" w:cs="Times New Roman"/>
          <w:color w:val="000000" w:themeColor="text1"/>
        </w:rPr>
      </w:pPr>
      <w:r w:rsidRPr="3772D837">
        <w:rPr>
          <w:rFonts w:ascii="Times New Roman" w:hAnsi="Times New Roman" w:cs="Times New Roman"/>
          <w:color w:val="000000" w:themeColor="text1"/>
        </w:rPr>
        <w:t xml:space="preserve">Executive Committee, IEEE Learning Engineering Conference </w:t>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Pr="3772D837">
        <w:rPr>
          <w:rFonts w:ascii="Times New Roman" w:hAnsi="Times New Roman" w:cs="Times New Roman"/>
          <w:color w:val="000000" w:themeColor="text1"/>
        </w:rPr>
        <w:t>2023-</w:t>
      </w:r>
      <w:r w:rsidR="001117AB">
        <w:rPr>
          <w:rFonts w:ascii="Times New Roman" w:hAnsi="Times New Roman" w:cs="Times New Roman"/>
          <w:color w:val="000000" w:themeColor="text1"/>
        </w:rPr>
        <w:t>p</w:t>
      </w:r>
      <w:r w:rsidRPr="3772D837">
        <w:rPr>
          <w:rFonts w:ascii="Times New Roman" w:hAnsi="Times New Roman" w:cs="Times New Roman"/>
          <w:color w:val="000000" w:themeColor="text1"/>
        </w:rPr>
        <w:t>resent</w:t>
      </w:r>
    </w:p>
    <w:p w14:paraId="2121EFFD" w14:textId="77777777" w:rsidR="001117AB" w:rsidRDefault="00100E8F" w:rsidP="3772D837">
      <w:pPr>
        <w:autoSpaceDE w:val="0"/>
        <w:autoSpaceDN w:val="0"/>
        <w:adjustRightInd w:val="0"/>
        <w:rPr>
          <w:rFonts w:ascii="Times New Roman" w:hAnsi="Times New Roman" w:cs="Times New Roman"/>
          <w:color w:val="000000" w:themeColor="text1"/>
        </w:rPr>
      </w:pPr>
      <w:r w:rsidRPr="3772D837">
        <w:rPr>
          <w:rFonts w:ascii="Times New Roman" w:hAnsi="Times New Roman" w:cs="Times New Roman"/>
          <w:color w:val="000000" w:themeColor="text1"/>
        </w:rPr>
        <w:t xml:space="preserve">STEM Chair and Executive Committee Member, MODSIM World </w:t>
      </w:r>
    </w:p>
    <w:p w14:paraId="0C9DE5AB" w14:textId="2035779E" w:rsidR="00100E8F" w:rsidRDefault="00100E8F" w:rsidP="3772D837">
      <w:pPr>
        <w:autoSpaceDE w:val="0"/>
        <w:autoSpaceDN w:val="0"/>
        <w:adjustRightInd w:val="0"/>
        <w:rPr>
          <w:rFonts w:ascii="Times New Roman" w:hAnsi="Times New Roman" w:cs="Times New Roman"/>
          <w:color w:val="000000" w:themeColor="text1"/>
        </w:rPr>
      </w:pPr>
      <w:r w:rsidRPr="3772D837">
        <w:rPr>
          <w:rFonts w:ascii="Times New Roman" w:hAnsi="Times New Roman" w:cs="Times New Roman"/>
          <w:color w:val="000000" w:themeColor="text1"/>
        </w:rPr>
        <w:t xml:space="preserve">Conference </w:t>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Pr="3772D837">
        <w:rPr>
          <w:rFonts w:ascii="Times New Roman" w:hAnsi="Times New Roman" w:cs="Times New Roman"/>
          <w:color w:val="000000" w:themeColor="text1"/>
        </w:rPr>
        <w:t>2022-</w:t>
      </w:r>
      <w:r w:rsidR="00EC439F">
        <w:rPr>
          <w:rFonts w:ascii="Times New Roman" w:hAnsi="Times New Roman" w:cs="Times New Roman"/>
          <w:color w:val="000000" w:themeColor="text1"/>
        </w:rPr>
        <w:t>2025</w:t>
      </w:r>
    </w:p>
    <w:p w14:paraId="4688021F" w14:textId="77777777" w:rsidR="001117AB" w:rsidRDefault="00100E8F" w:rsidP="3772D837">
      <w:pPr>
        <w:autoSpaceDE w:val="0"/>
        <w:autoSpaceDN w:val="0"/>
        <w:adjustRightInd w:val="0"/>
        <w:rPr>
          <w:rFonts w:ascii="Times New Roman" w:hAnsi="Times New Roman" w:cs="Times New Roman"/>
          <w:color w:val="000000" w:themeColor="text1"/>
        </w:rPr>
      </w:pPr>
      <w:r w:rsidRPr="3772D837">
        <w:rPr>
          <w:rFonts w:ascii="Times New Roman" w:hAnsi="Times New Roman" w:cs="Times New Roman"/>
          <w:color w:val="000000" w:themeColor="text1"/>
        </w:rPr>
        <w:t xml:space="preserve">Co-Chair Modeling Simulation &amp; Visualization Student </w:t>
      </w:r>
    </w:p>
    <w:p w14:paraId="20807B62" w14:textId="788F43EF" w:rsidR="00100E8F" w:rsidRPr="00E50051" w:rsidRDefault="00100E8F" w:rsidP="3772D837">
      <w:pPr>
        <w:autoSpaceDE w:val="0"/>
        <w:autoSpaceDN w:val="0"/>
        <w:adjustRightInd w:val="0"/>
        <w:rPr>
          <w:rFonts w:ascii="Times New Roman" w:hAnsi="Times New Roman" w:cs="Times New Roman"/>
          <w:color w:val="000000"/>
        </w:rPr>
      </w:pPr>
      <w:r w:rsidRPr="3772D837">
        <w:rPr>
          <w:rFonts w:ascii="Times New Roman" w:hAnsi="Times New Roman" w:cs="Times New Roman"/>
          <w:color w:val="000000" w:themeColor="text1"/>
        </w:rPr>
        <w:t xml:space="preserve">Capstone Conference, Old Dominion University </w:t>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001117AB">
        <w:rPr>
          <w:rFonts w:ascii="Times New Roman" w:hAnsi="Times New Roman" w:cs="Times New Roman"/>
          <w:color w:val="000000" w:themeColor="text1"/>
        </w:rPr>
        <w:tab/>
      </w:r>
      <w:r w:rsidRPr="3772D837">
        <w:rPr>
          <w:rFonts w:ascii="Times New Roman" w:hAnsi="Times New Roman" w:cs="Times New Roman"/>
          <w:color w:val="000000" w:themeColor="text1"/>
        </w:rPr>
        <w:t>2022-</w:t>
      </w:r>
      <w:r w:rsidR="27284323" w:rsidRPr="3772D837">
        <w:rPr>
          <w:rFonts w:ascii="Times New Roman" w:hAnsi="Times New Roman" w:cs="Times New Roman"/>
          <w:color w:val="000000" w:themeColor="text1"/>
        </w:rPr>
        <w:t>2024</w:t>
      </w:r>
    </w:p>
    <w:p w14:paraId="0AE2D563" w14:textId="77777777" w:rsidR="00415BD9" w:rsidRDefault="00415BD9" w:rsidP="3772D837">
      <w:pPr>
        <w:rPr>
          <w:rFonts w:ascii="Times New Roman" w:hAnsi="Times New Roman" w:cs="Times New Roman"/>
          <w:color w:val="000000" w:themeColor="text1"/>
        </w:rPr>
      </w:pPr>
    </w:p>
    <w:p w14:paraId="7778B21C" w14:textId="569E3EE3" w:rsidR="00415BD9" w:rsidRDefault="00415BD9" w:rsidP="62C0C939">
      <w:pPr>
        <w:rPr>
          <w:rFonts w:ascii="Times New Roman" w:hAnsi="Times New Roman" w:cs="Times New Roman"/>
          <w:color w:val="000000" w:themeColor="text1"/>
        </w:rPr>
      </w:pPr>
    </w:p>
    <w:p w14:paraId="1325A25F" w14:textId="3B20E186" w:rsidR="73072AF3" w:rsidRDefault="73072AF3" w:rsidP="3772D837">
      <w:pPr>
        <w:jc w:val="center"/>
        <w:rPr>
          <w:rFonts w:ascii="Times New Roman" w:hAnsi="Times New Roman" w:cs="Times New Roman"/>
          <w:color w:val="000000" w:themeColor="text1"/>
          <w:u w:val="single"/>
        </w:rPr>
      </w:pPr>
      <w:r w:rsidRPr="2F8DEBAF">
        <w:rPr>
          <w:rFonts w:ascii="Times New Roman" w:hAnsi="Times New Roman" w:cs="Times New Roman"/>
          <w:color w:val="000000" w:themeColor="text1"/>
          <w:u w:val="single"/>
        </w:rPr>
        <w:t>Journal and Conference Paper Reviewer</w:t>
      </w:r>
    </w:p>
    <w:p w14:paraId="0B3547B2" w14:textId="65837733" w:rsidR="2F8DEBAF" w:rsidRDefault="2F8DEBAF" w:rsidP="2F8DEBAF">
      <w:pPr>
        <w:rPr>
          <w:rFonts w:ascii="Times New Roman" w:hAnsi="Times New Roman" w:cs="Times New Roman"/>
          <w:i/>
          <w:iCs/>
          <w:color w:val="000000" w:themeColor="text1"/>
        </w:rPr>
      </w:pPr>
    </w:p>
    <w:p w14:paraId="20F49B17" w14:textId="294F76AC" w:rsidR="06FED185" w:rsidRDefault="06FED185" w:rsidP="5D19C1C5">
      <w:pPr>
        <w:rPr>
          <w:rFonts w:ascii="Times New Roman" w:hAnsi="Times New Roman" w:cs="Times New Roman"/>
          <w:color w:val="000000" w:themeColor="text1"/>
        </w:rPr>
      </w:pPr>
      <w:r w:rsidRPr="5D19C1C5">
        <w:rPr>
          <w:rFonts w:ascii="Times New Roman" w:hAnsi="Times New Roman" w:cs="Times New Roman"/>
          <w:i/>
          <w:iCs/>
          <w:color w:val="000000" w:themeColor="text1"/>
        </w:rPr>
        <w:t>Informatics</w:t>
      </w:r>
      <w:r>
        <w:tab/>
      </w:r>
      <w:r>
        <w:tab/>
      </w:r>
      <w:r>
        <w:tab/>
      </w:r>
      <w:r>
        <w:tab/>
      </w:r>
      <w:r>
        <w:tab/>
      </w:r>
      <w:r>
        <w:tab/>
      </w:r>
      <w:r>
        <w:tab/>
      </w:r>
      <w:r>
        <w:tab/>
      </w:r>
      <w:r>
        <w:tab/>
      </w:r>
      <w:r w:rsidRPr="5D19C1C5">
        <w:rPr>
          <w:rFonts w:ascii="Times New Roman" w:hAnsi="Times New Roman" w:cs="Times New Roman"/>
          <w:color w:val="000000" w:themeColor="text1"/>
        </w:rPr>
        <w:t>2026-present</w:t>
      </w:r>
    </w:p>
    <w:p w14:paraId="0A0FC5DB" w14:textId="4D8CD628" w:rsidR="06FED185" w:rsidRDefault="06FED185" w:rsidP="5D19C1C5">
      <w:pPr>
        <w:rPr>
          <w:rFonts w:ascii="Times New Roman" w:hAnsi="Times New Roman" w:cs="Times New Roman"/>
          <w:color w:val="000000" w:themeColor="text1"/>
        </w:rPr>
      </w:pPr>
      <w:r w:rsidRPr="5D19C1C5">
        <w:rPr>
          <w:rFonts w:ascii="Times New Roman" w:hAnsi="Times New Roman" w:cs="Times New Roman"/>
          <w:color w:val="000000" w:themeColor="text1"/>
        </w:rPr>
        <w:t>Scientific Peer Reviewer</w:t>
      </w:r>
    </w:p>
    <w:p w14:paraId="3916FB1A" w14:textId="58D867EF" w:rsidR="5D19C1C5" w:rsidRDefault="5D19C1C5" w:rsidP="5D19C1C5">
      <w:pPr>
        <w:rPr>
          <w:rFonts w:ascii="Times New Roman" w:hAnsi="Times New Roman" w:cs="Times New Roman"/>
          <w:i/>
          <w:iCs/>
          <w:color w:val="000000" w:themeColor="text1"/>
        </w:rPr>
      </w:pPr>
    </w:p>
    <w:p w14:paraId="4BEC1ADD" w14:textId="520AC26C" w:rsidR="15857F0C" w:rsidRDefault="15857F0C" w:rsidP="2F8DEBAF">
      <w:pPr>
        <w:rPr>
          <w:rFonts w:ascii="Times New Roman" w:hAnsi="Times New Roman" w:cs="Times New Roman"/>
          <w:i/>
          <w:iCs/>
          <w:color w:val="000000" w:themeColor="text1"/>
        </w:rPr>
      </w:pPr>
      <w:r w:rsidRPr="2F8DEBAF">
        <w:rPr>
          <w:rFonts w:ascii="Times New Roman" w:hAnsi="Times New Roman" w:cs="Times New Roman"/>
          <w:i/>
          <w:iCs/>
          <w:color w:val="000000" w:themeColor="text1"/>
        </w:rPr>
        <w:t>Naturalistic Decision Making</w:t>
      </w:r>
      <w:r>
        <w:tab/>
      </w:r>
      <w:r>
        <w:tab/>
      </w:r>
      <w:r>
        <w:tab/>
      </w:r>
      <w:r>
        <w:tab/>
      </w:r>
      <w:r>
        <w:tab/>
      </w:r>
      <w:r>
        <w:tab/>
      </w:r>
      <w:r>
        <w:tab/>
      </w:r>
      <w:r w:rsidRPr="2F8DEBAF">
        <w:rPr>
          <w:rFonts w:ascii="Times New Roman" w:hAnsi="Times New Roman" w:cs="Times New Roman"/>
          <w:i/>
          <w:iCs/>
          <w:color w:val="000000" w:themeColor="text1"/>
        </w:rPr>
        <w:t>2025- present</w:t>
      </w:r>
    </w:p>
    <w:p w14:paraId="00017972" w14:textId="1F2CFB87" w:rsidR="15857F0C" w:rsidRDefault="15857F0C" w:rsidP="2F8DEBAF">
      <w:pPr>
        <w:rPr>
          <w:rFonts w:ascii="Times New Roman" w:hAnsi="Times New Roman" w:cs="Times New Roman"/>
          <w:color w:val="000000" w:themeColor="text1"/>
        </w:rPr>
      </w:pPr>
      <w:r w:rsidRPr="2F8DEBAF">
        <w:rPr>
          <w:rFonts w:ascii="Times New Roman" w:hAnsi="Times New Roman" w:cs="Times New Roman"/>
          <w:color w:val="000000" w:themeColor="text1"/>
        </w:rPr>
        <w:t>Conference, Scientific Peer Reviewer</w:t>
      </w:r>
    </w:p>
    <w:p w14:paraId="291E862F" w14:textId="18487102" w:rsidR="2F8DEBAF" w:rsidRDefault="2F8DEBAF" w:rsidP="2F8DEBAF">
      <w:pPr>
        <w:rPr>
          <w:rFonts w:ascii="Times New Roman" w:hAnsi="Times New Roman" w:cs="Times New Roman"/>
          <w:i/>
          <w:iCs/>
          <w:color w:val="000000" w:themeColor="text1"/>
        </w:rPr>
      </w:pPr>
    </w:p>
    <w:p w14:paraId="003664B5" w14:textId="62558DB5" w:rsidR="73072AF3" w:rsidRDefault="73072AF3" w:rsidP="3772D837">
      <w:pPr>
        <w:rPr>
          <w:rFonts w:ascii="Times New Roman" w:hAnsi="Times New Roman" w:cs="Times New Roman"/>
          <w:color w:val="000000" w:themeColor="text1"/>
        </w:rPr>
      </w:pPr>
      <w:r w:rsidRPr="2F8DEBAF">
        <w:rPr>
          <w:rFonts w:ascii="Times New Roman" w:hAnsi="Times New Roman" w:cs="Times New Roman"/>
          <w:i/>
          <w:iCs/>
          <w:color w:val="000000" w:themeColor="text1"/>
        </w:rPr>
        <w:t xml:space="preserve">International Society of the Learning Sciences </w:t>
      </w:r>
      <w:r>
        <w:tab/>
      </w:r>
      <w:r>
        <w:tab/>
      </w:r>
      <w:r>
        <w:tab/>
      </w:r>
      <w:r>
        <w:tab/>
      </w:r>
      <w:r w:rsidRPr="2F8DEBAF">
        <w:rPr>
          <w:rFonts w:ascii="Times New Roman" w:hAnsi="Times New Roman" w:cs="Times New Roman"/>
          <w:color w:val="000000" w:themeColor="text1"/>
        </w:rPr>
        <w:t>2025-present</w:t>
      </w:r>
    </w:p>
    <w:p w14:paraId="31091B62" w14:textId="0A1B7977" w:rsidR="1B6B5776" w:rsidRDefault="1B6B5776" w:rsidP="2F8DEBAF">
      <w:pPr>
        <w:rPr>
          <w:rFonts w:ascii="Times New Roman" w:hAnsi="Times New Roman" w:cs="Times New Roman"/>
          <w:color w:val="000000" w:themeColor="text1"/>
        </w:rPr>
      </w:pPr>
      <w:r w:rsidRPr="2F8DEBAF">
        <w:rPr>
          <w:rFonts w:ascii="Times New Roman" w:hAnsi="Times New Roman" w:cs="Times New Roman"/>
          <w:color w:val="000000" w:themeColor="text1"/>
        </w:rPr>
        <w:t>Conference</w:t>
      </w:r>
      <w:r w:rsidR="314180F6" w:rsidRPr="2F8DEBAF">
        <w:rPr>
          <w:rFonts w:ascii="Times New Roman" w:hAnsi="Times New Roman" w:cs="Times New Roman"/>
          <w:color w:val="000000" w:themeColor="text1"/>
        </w:rPr>
        <w:t>, Scientific Peer Reviewer</w:t>
      </w:r>
    </w:p>
    <w:p w14:paraId="797C1C08" w14:textId="77777777" w:rsidR="00BA7DCB" w:rsidRDefault="00BA7DCB" w:rsidP="3772D837">
      <w:pPr>
        <w:rPr>
          <w:rFonts w:ascii="Times New Roman" w:hAnsi="Times New Roman" w:cs="Times New Roman"/>
          <w:i/>
          <w:iCs/>
          <w:color w:val="000000" w:themeColor="text1"/>
        </w:rPr>
      </w:pPr>
    </w:p>
    <w:p w14:paraId="20FEB416" w14:textId="244208CD" w:rsidR="73072AF3" w:rsidRDefault="73072AF3" w:rsidP="3772D837">
      <w:pPr>
        <w:rPr>
          <w:rFonts w:ascii="Times New Roman" w:hAnsi="Times New Roman" w:cs="Times New Roman"/>
          <w:color w:val="000000" w:themeColor="text1"/>
        </w:rPr>
      </w:pPr>
      <w:r w:rsidRPr="2F8DEBAF">
        <w:rPr>
          <w:rFonts w:ascii="Times New Roman" w:hAnsi="Times New Roman" w:cs="Times New Roman"/>
          <w:i/>
          <w:iCs/>
          <w:color w:val="000000" w:themeColor="text1"/>
        </w:rPr>
        <w:t>Simulation Transactions of the Society for Modeling and Simulation International</w:t>
      </w:r>
      <w:r w:rsidRPr="2F8DEBAF">
        <w:rPr>
          <w:rFonts w:ascii="Times New Roman" w:hAnsi="Times New Roman" w:cs="Times New Roman"/>
          <w:color w:val="000000" w:themeColor="text1"/>
        </w:rPr>
        <w:t xml:space="preserve">, (peer-reviewed international journal) </w:t>
      </w:r>
      <w:r>
        <w:tab/>
      </w:r>
      <w:r>
        <w:tab/>
      </w:r>
      <w:r>
        <w:tab/>
      </w:r>
      <w:r>
        <w:tab/>
      </w:r>
      <w:r>
        <w:tab/>
      </w:r>
      <w:r>
        <w:tab/>
      </w:r>
      <w:r w:rsidRPr="2F8DEBAF">
        <w:rPr>
          <w:rFonts w:ascii="Times New Roman" w:hAnsi="Times New Roman" w:cs="Times New Roman"/>
          <w:color w:val="000000" w:themeColor="text1"/>
        </w:rPr>
        <w:t>2023- present</w:t>
      </w:r>
    </w:p>
    <w:p w14:paraId="6909F4EE" w14:textId="4A2871BD" w:rsidR="2F8DEBAF" w:rsidRDefault="2F8DEBAF" w:rsidP="2F8DEBAF">
      <w:pPr>
        <w:rPr>
          <w:rFonts w:ascii="Times New Roman" w:hAnsi="Times New Roman" w:cs="Times New Roman"/>
          <w:color w:val="000000" w:themeColor="text1"/>
        </w:rPr>
      </w:pPr>
    </w:p>
    <w:p w14:paraId="52CDE6C1" w14:textId="78DC92C4" w:rsidR="3772D837" w:rsidRDefault="3772D837" w:rsidP="3772D837">
      <w:pPr>
        <w:rPr>
          <w:rFonts w:ascii="Times New Roman" w:hAnsi="Times New Roman" w:cs="Times New Roman"/>
          <w:color w:val="000000" w:themeColor="text1"/>
        </w:rPr>
      </w:pPr>
    </w:p>
    <w:p w14:paraId="68893D0E" w14:textId="77777777" w:rsidR="003645C2" w:rsidRDefault="003645C2" w:rsidP="3772D837">
      <w:pPr>
        <w:rPr>
          <w:rFonts w:ascii="Times New Roman" w:hAnsi="Times New Roman" w:cs="Times New Roman"/>
          <w:color w:val="000000" w:themeColor="text1"/>
        </w:rPr>
      </w:pPr>
    </w:p>
    <w:p w14:paraId="14FA2F3B" w14:textId="77777777" w:rsidR="003645C2" w:rsidRDefault="003645C2" w:rsidP="3772D837">
      <w:pPr>
        <w:rPr>
          <w:rFonts w:ascii="Times New Roman" w:hAnsi="Times New Roman" w:cs="Times New Roman"/>
          <w:color w:val="000000" w:themeColor="text1"/>
        </w:rPr>
      </w:pPr>
    </w:p>
    <w:p w14:paraId="07F0523A" w14:textId="04EA76BA" w:rsidR="00100E8F" w:rsidRPr="00E50051" w:rsidRDefault="319ACE1A" w:rsidP="501F426E">
      <w:pPr>
        <w:jc w:val="center"/>
        <w:rPr>
          <w:rFonts w:ascii="Times New Roman" w:hAnsi="Times New Roman" w:cs="Times New Roman"/>
          <w:color w:val="000000"/>
          <w:u w:val="single"/>
        </w:rPr>
      </w:pPr>
      <w:r w:rsidRPr="501F426E">
        <w:rPr>
          <w:rFonts w:ascii="Times New Roman" w:hAnsi="Times New Roman" w:cs="Times New Roman"/>
          <w:color w:val="000000" w:themeColor="text1"/>
          <w:u w:val="single"/>
        </w:rPr>
        <w:t>Grant Peer-Reviewer</w:t>
      </w:r>
    </w:p>
    <w:p w14:paraId="0B19D0BE" w14:textId="06444826" w:rsidR="319ACE1A" w:rsidRDefault="319ACE1A" w:rsidP="501F426E">
      <w:pPr>
        <w:rPr>
          <w:rFonts w:ascii="Times New Roman" w:hAnsi="Times New Roman" w:cs="Times New Roman"/>
          <w:color w:val="000000" w:themeColor="text1"/>
        </w:rPr>
      </w:pPr>
      <w:r w:rsidRPr="5D19C1C5">
        <w:rPr>
          <w:rFonts w:ascii="Times New Roman" w:hAnsi="Times New Roman" w:cs="Times New Roman"/>
          <w:color w:val="000000" w:themeColor="text1"/>
        </w:rPr>
        <w:t>Growth and Opportunity Virginia (GoVA), Simulation &amp; Training SME</w:t>
      </w:r>
      <w:r>
        <w:tab/>
      </w:r>
      <w:r w:rsidR="009E6810">
        <w:tab/>
      </w:r>
      <w:r w:rsidRPr="5D19C1C5">
        <w:rPr>
          <w:rFonts w:ascii="Times New Roman" w:hAnsi="Times New Roman" w:cs="Times New Roman"/>
          <w:color w:val="000000" w:themeColor="text1"/>
        </w:rPr>
        <w:t>2025</w:t>
      </w:r>
    </w:p>
    <w:p w14:paraId="200B9264" w14:textId="49DF03D4" w:rsidR="501F426E" w:rsidRDefault="501F426E" w:rsidP="501F426E">
      <w:pPr>
        <w:jc w:val="center"/>
        <w:rPr>
          <w:rFonts w:ascii="Times New Roman" w:hAnsi="Times New Roman" w:cs="Times New Roman"/>
          <w:color w:val="000000" w:themeColor="text1"/>
        </w:rPr>
      </w:pPr>
    </w:p>
    <w:p w14:paraId="29DCB93B" w14:textId="27144B08" w:rsidR="5D19C1C5" w:rsidRDefault="5D19C1C5" w:rsidP="00C1011E">
      <w:pPr>
        <w:rPr>
          <w:rFonts w:ascii="Times New Roman" w:hAnsi="Times New Roman" w:cs="Times New Roman"/>
          <w:color w:val="000000" w:themeColor="text1"/>
        </w:rPr>
      </w:pPr>
    </w:p>
    <w:p w14:paraId="55825A24" w14:textId="77777777" w:rsidR="00662D43" w:rsidRDefault="00662D43" w:rsidP="00BE2B80">
      <w:pPr>
        <w:autoSpaceDE w:val="0"/>
        <w:autoSpaceDN w:val="0"/>
        <w:adjustRightInd w:val="0"/>
        <w:rPr>
          <w:rFonts w:ascii="Times New Roman" w:hAnsi="Times New Roman" w:cs="Times New Roman"/>
          <w:b/>
          <w:bCs/>
          <w:color w:val="000000"/>
        </w:rPr>
      </w:pPr>
    </w:p>
    <w:p w14:paraId="32F768BD" w14:textId="15ACF6B0" w:rsidR="00247D4A" w:rsidRPr="00E50051" w:rsidRDefault="00EC510C" w:rsidP="00247D4A">
      <w:pPr>
        <w:autoSpaceDE w:val="0"/>
        <w:autoSpaceDN w:val="0"/>
        <w:adjustRightInd w:val="0"/>
        <w:jc w:val="center"/>
        <w:rPr>
          <w:rFonts w:ascii="Times New Roman" w:hAnsi="Times New Roman" w:cs="Times New Roman"/>
          <w:b/>
          <w:bCs/>
          <w:color w:val="000000"/>
          <w:sz w:val="28"/>
          <w:szCs w:val="28"/>
          <w:u w:val="single"/>
        </w:rPr>
      </w:pPr>
      <w:r w:rsidRPr="00E50051">
        <w:rPr>
          <w:rFonts w:ascii="Times New Roman" w:hAnsi="Times New Roman" w:cs="Times New Roman"/>
          <w:b/>
          <w:bCs/>
          <w:color w:val="000000"/>
          <w:sz w:val="28"/>
          <w:szCs w:val="28"/>
          <w:u w:val="single"/>
        </w:rPr>
        <w:t>HONORS, AWARDS, AND PRIZES</w:t>
      </w:r>
    </w:p>
    <w:p w14:paraId="11AE371C" w14:textId="77777777" w:rsidR="00247D4A" w:rsidRDefault="00247D4A" w:rsidP="00247D4A">
      <w:pPr>
        <w:autoSpaceDE w:val="0"/>
        <w:autoSpaceDN w:val="0"/>
        <w:adjustRightInd w:val="0"/>
        <w:rPr>
          <w:rFonts w:ascii="Times New Roman" w:hAnsi="Times New Roman" w:cs="Times New Roman"/>
          <w:color w:val="000000"/>
        </w:rPr>
      </w:pPr>
    </w:p>
    <w:p w14:paraId="3A55C703" w14:textId="1A7A2492" w:rsidR="00247D4A" w:rsidRDefault="00247D4A" w:rsidP="00247D4A">
      <w:pPr>
        <w:autoSpaceDE w:val="0"/>
        <w:autoSpaceDN w:val="0"/>
        <w:adjustRightInd w:val="0"/>
        <w:rPr>
          <w:rFonts w:ascii="Times New Roman" w:hAnsi="Times New Roman" w:cs="Times New Roman"/>
          <w:color w:val="000000"/>
        </w:rPr>
      </w:pPr>
      <w:r>
        <w:rPr>
          <w:rFonts w:ascii="Times New Roman" w:hAnsi="Times New Roman" w:cs="Times New Roman"/>
          <w:color w:val="000000"/>
        </w:rPr>
        <w:t>Dissertation of the Year Nominee</w:t>
      </w:r>
      <w:r>
        <w:rPr>
          <w:rFonts w:ascii="Times New Roman" w:hAnsi="Times New Roman" w:cs="Times New Roman"/>
          <w:color w:val="000000"/>
        </w:rPr>
        <w:tab/>
      </w:r>
      <w:r>
        <w:rPr>
          <w:rFonts w:ascii="Times New Roman" w:hAnsi="Times New Roman" w:cs="Times New Roman"/>
          <w:color w:val="000000"/>
        </w:rPr>
        <w:tab/>
        <w:t>Regent University</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2022</w:t>
      </w:r>
    </w:p>
    <w:p w14:paraId="193B4769" w14:textId="77777777" w:rsidR="00247D4A" w:rsidRDefault="00247D4A" w:rsidP="00247D4A">
      <w:pPr>
        <w:autoSpaceDE w:val="0"/>
        <w:autoSpaceDN w:val="0"/>
        <w:adjustRightInd w:val="0"/>
        <w:rPr>
          <w:rFonts w:ascii="Times New Roman" w:hAnsi="Times New Roman" w:cs="Times New Roman"/>
          <w:color w:val="000000"/>
        </w:rPr>
      </w:pPr>
    </w:p>
    <w:p w14:paraId="37CAD019" w14:textId="536939BD" w:rsidR="00247D4A" w:rsidRPr="00247D4A" w:rsidRDefault="00247D4A" w:rsidP="00247D4A">
      <w:pPr>
        <w:autoSpaceDE w:val="0"/>
        <w:autoSpaceDN w:val="0"/>
        <w:adjustRightInd w:val="0"/>
        <w:rPr>
          <w:rFonts w:ascii="Times New Roman" w:hAnsi="Times New Roman" w:cs="Times New Roman"/>
          <w:color w:val="000000"/>
        </w:rPr>
      </w:pPr>
      <w:r>
        <w:rPr>
          <w:rFonts w:ascii="Times New Roman" w:hAnsi="Times New Roman" w:cs="Times New Roman"/>
          <w:color w:val="000000"/>
        </w:rPr>
        <w:t>Rookie Teacher of the Year</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Suffolk Public Schools</w:t>
      </w:r>
      <w:r>
        <w:rPr>
          <w:rFonts w:ascii="Times New Roman" w:hAnsi="Times New Roman" w:cs="Times New Roman"/>
          <w:color w:val="000000"/>
        </w:rPr>
        <w:tab/>
      </w:r>
      <w:r>
        <w:rPr>
          <w:rFonts w:ascii="Times New Roman" w:hAnsi="Times New Roman" w:cs="Times New Roman"/>
          <w:color w:val="000000"/>
        </w:rPr>
        <w:tab/>
        <w:t>2008</w:t>
      </w:r>
    </w:p>
    <w:p w14:paraId="06EC514B" w14:textId="77777777" w:rsidR="00247D4A" w:rsidRPr="000E4450" w:rsidRDefault="00247D4A" w:rsidP="00247D4A">
      <w:pPr>
        <w:autoSpaceDE w:val="0"/>
        <w:autoSpaceDN w:val="0"/>
        <w:adjustRightInd w:val="0"/>
        <w:jc w:val="center"/>
        <w:rPr>
          <w:rFonts w:ascii="Times New Roman" w:hAnsi="Times New Roman" w:cs="Times New Roman"/>
          <w:color w:val="000000"/>
        </w:rPr>
      </w:pPr>
    </w:p>
    <w:p w14:paraId="0698B8AD" w14:textId="5F55BB95" w:rsidR="000E29C9" w:rsidRDefault="00DC1B11" w:rsidP="3772D837">
      <w:pPr>
        <w:autoSpaceDE w:val="0"/>
        <w:autoSpaceDN w:val="0"/>
        <w:adjustRightInd w:val="0"/>
        <w:rPr>
          <w:rFonts w:ascii="Times New Roman" w:hAnsi="Times New Roman" w:cs="Times New Roman"/>
          <w:color w:val="000000"/>
        </w:rPr>
      </w:pPr>
      <w:r w:rsidRPr="3772D837">
        <w:rPr>
          <w:rFonts w:ascii="Times New Roman" w:hAnsi="Times New Roman" w:cs="Times New Roman"/>
          <w:color w:val="000000" w:themeColor="text1"/>
        </w:rPr>
        <w:t> </w:t>
      </w:r>
    </w:p>
    <w:p w14:paraId="7EBB0122" w14:textId="77777777" w:rsidR="00BA7DCB" w:rsidRDefault="00BA7DCB" w:rsidP="009241AC">
      <w:pPr>
        <w:autoSpaceDE w:val="0"/>
        <w:autoSpaceDN w:val="0"/>
        <w:adjustRightInd w:val="0"/>
        <w:jc w:val="center"/>
        <w:rPr>
          <w:rFonts w:ascii="Times New Roman" w:hAnsi="Times New Roman" w:cs="Times New Roman"/>
          <w:b/>
          <w:bCs/>
          <w:color w:val="000000" w:themeColor="text1"/>
          <w:sz w:val="28"/>
          <w:szCs w:val="28"/>
          <w:u w:val="single"/>
        </w:rPr>
      </w:pPr>
    </w:p>
    <w:p w14:paraId="75EA8106" w14:textId="2AD9C082" w:rsidR="00050173" w:rsidRDefault="00100E8F" w:rsidP="009241AC">
      <w:pPr>
        <w:autoSpaceDE w:val="0"/>
        <w:autoSpaceDN w:val="0"/>
        <w:adjustRightInd w:val="0"/>
        <w:jc w:val="center"/>
        <w:rPr>
          <w:rFonts w:ascii="Times New Roman" w:hAnsi="Times New Roman" w:cs="Times New Roman"/>
          <w:b/>
          <w:bCs/>
          <w:color w:val="000000" w:themeColor="text1"/>
          <w:sz w:val="28"/>
          <w:szCs w:val="28"/>
          <w:u w:val="single"/>
        </w:rPr>
      </w:pPr>
      <w:r>
        <w:rPr>
          <w:rFonts w:ascii="Times New Roman" w:hAnsi="Times New Roman" w:cs="Times New Roman"/>
          <w:b/>
          <w:bCs/>
          <w:color w:val="000000" w:themeColor="text1"/>
          <w:sz w:val="28"/>
          <w:szCs w:val="28"/>
          <w:u w:val="single"/>
        </w:rPr>
        <w:t>SPONSORED RESEARCH</w:t>
      </w:r>
    </w:p>
    <w:p w14:paraId="6DF80F31" w14:textId="77777777" w:rsidR="00EA37BC" w:rsidRDefault="00EA37BC" w:rsidP="009241AC">
      <w:pPr>
        <w:autoSpaceDE w:val="0"/>
        <w:autoSpaceDN w:val="0"/>
        <w:adjustRightInd w:val="0"/>
        <w:jc w:val="center"/>
        <w:rPr>
          <w:rFonts w:ascii="Times New Roman" w:hAnsi="Times New Roman" w:cs="Times New Roman"/>
          <w:b/>
          <w:bCs/>
          <w:color w:val="000000" w:themeColor="text1"/>
          <w:sz w:val="28"/>
          <w:szCs w:val="28"/>
          <w:u w:val="single"/>
        </w:rPr>
      </w:pPr>
    </w:p>
    <w:p w14:paraId="65530D03" w14:textId="2C1AA174" w:rsidR="00864D63" w:rsidRPr="00EA37BC" w:rsidRDefault="00864D63" w:rsidP="2453B1E9">
      <w:pPr>
        <w:autoSpaceDE w:val="0"/>
        <w:autoSpaceDN w:val="0"/>
        <w:adjustRightInd w:val="0"/>
        <w:jc w:val="center"/>
        <w:rPr>
          <w:rFonts w:ascii="Times New Roman" w:hAnsi="Times New Roman" w:cs="Times New Roman"/>
          <w:b/>
          <w:bCs/>
          <w:color w:val="000000" w:themeColor="text1"/>
          <w:sz w:val="32"/>
          <w:szCs w:val="32"/>
        </w:rPr>
      </w:pPr>
      <w:r w:rsidRPr="2453B1E9">
        <w:rPr>
          <w:rFonts w:ascii="Times New Roman" w:hAnsi="Times New Roman" w:cs="Times New Roman"/>
          <w:b/>
          <w:bCs/>
          <w:color w:val="000000" w:themeColor="text1"/>
          <w:sz w:val="32"/>
          <w:szCs w:val="32"/>
        </w:rPr>
        <w:t>Total to Date: (as PI and Co-PI</w:t>
      </w:r>
      <w:r w:rsidR="003B54FA">
        <w:rPr>
          <w:rFonts w:ascii="Times New Roman" w:hAnsi="Times New Roman" w:cs="Times New Roman"/>
          <w:b/>
          <w:bCs/>
          <w:color w:val="000000" w:themeColor="text1"/>
          <w:sz w:val="32"/>
          <w:szCs w:val="32"/>
        </w:rPr>
        <w:t xml:space="preserve"> External Funding</w:t>
      </w:r>
      <w:r w:rsidRPr="2453B1E9">
        <w:rPr>
          <w:rFonts w:ascii="Times New Roman" w:hAnsi="Times New Roman" w:cs="Times New Roman"/>
          <w:b/>
          <w:bCs/>
          <w:color w:val="000000" w:themeColor="text1"/>
          <w:sz w:val="32"/>
          <w:szCs w:val="32"/>
        </w:rPr>
        <w:t>)</w:t>
      </w:r>
      <w:r w:rsidR="00EA37BC" w:rsidRPr="2453B1E9">
        <w:rPr>
          <w:rFonts w:ascii="Times New Roman" w:hAnsi="Times New Roman" w:cs="Times New Roman"/>
          <w:b/>
          <w:bCs/>
          <w:color w:val="000000" w:themeColor="text1"/>
          <w:sz w:val="32"/>
          <w:szCs w:val="32"/>
        </w:rPr>
        <w:t xml:space="preserve">: </w:t>
      </w:r>
      <w:r w:rsidR="00C117BE">
        <w:rPr>
          <w:rFonts w:ascii="Times New Roman" w:hAnsi="Times New Roman" w:cs="Times New Roman"/>
          <w:b/>
          <w:bCs/>
          <w:color w:val="000000" w:themeColor="text1"/>
          <w:sz w:val="32"/>
          <w:szCs w:val="32"/>
        </w:rPr>
        <w:t>$9,000,000+</w:t>
      </w:r>
    </w:p>
    <w:p w14:paraId="78B21D50" w14:textId="497E8B32" w:rsidR="1569A7E0" w:rsidRPr="00E50051" w:rsidRDefault="1569A7E0" w:rsidP="00E50051">
      <w:pPr>
        <w:rPr>
          <w:rFonts w:ascii="Times New Roman" w:hAnsi="Times New Roman" w:cs="Times New Roman"/>
          <w:b/>
          <w:bCs/>
          <w:color w:val="000000" w:themeColor="text1"/>
          <w:sz w:val="32"/>
          <w:szCs w:val="32"/>
        </w:rPr>
      </w:pPr>
    </w:p>
    <w:p w14:paraId="63728FF4" w14:textId="581F3656" w:rsidR="4B07FDCB" w:rsidRPr="00E50051" w:rsidRDefault="4B07FDCB" w:rsidP="2453B1E9">
      <w:pPr>
        <w:jc w:val="center"/>
        <w:rPr>
          <w:rFonts w:ascii="Times New Roman" w:hAnsi="Times New Roman" w:cs="Times New Roman"/>
          <w:b/>
          <w:bCs/>
          <w:color w:val="000000" w:themeColor="text1"/>
          <w:u w:val="single"/>
        </w:rPr>
      </w:pPr>
      <w:r w:rsidRPr="6BBDE147">
        <w:rPr>
          <w:rFonts w:ascii="Times New Roman" w:hAnsi="Times New Roman" w:cs="Times New Roman"/>
          <w:b/>
          <w:bCs/>
          <w:color w:val="000000" w:themeColor="text1"/>
          <w:u w:val="single"/>
        </w:rPr>
        <w:t>Current Grants &amp; Projects</w:t>
      </w:r>
      <w:r w:rsidR="00F7129E" w:rsidRPr="6BBDE147">
        <w:rPr>
          <w:rFonts w:ascii="Times New Roman" w:hAnsi="Times New Roman" w:cs="Times New Roman"/>
          <w:b/>
          <w:bCs/>
          <w:color w:val="000000" w:themeColor="text1"/>
          <w:u w:val="single"/>
        </w:rPr>
        <w:t xml:space="preserve"> (as PI and Co-PI)</w:t>
      </w:r>
    </w:p>
    <w:p w14:paraId="2C2C17BB" w14:textId="4E1F7007" w:rsidR="6BBDE147" w:rsidRDefault="6BBDE147" w:rsidP="6BBDE147">
      <w:pPr>
        <w:rPr>
          <w:rFonts w:ascii="Times New Roman" w:hAnsi="Times New Roman" w:cs="Times New Roman"/>
          <w:color w:val="000000" w:themeColor="text1"/>
        </w:rPr>
      </w:pPr>
    </w:p>
    <w:p w14:paraId="0EF76279" w14:textId="5E7D267F" w:rsidR="00CE05EA" w:rsidRDefault="00CE05EA" w:rsidP="11AA2141">
      <w:pPr>
        <w:rPr>
          <w:rFonts w:ascii="Times New Roman" w:hAnsi="Times New Roman" w:cs="Times New Roman"/>
          <w:color w:val="000000" w:themeColor="text1"/>
        </w:rPr>
      </w:pPr>
      <w:r>
        <w:rPr>
          <w:rFonts w:ascii="Times New Roman" w:hAnsi="Times New Roman" w:cs="Times New Roman"/>
          <w:b/>
          <w:bCs/>
          <w:color w:val="000000" w:themeColor="text1"/>
        </w:rPr>
        <w:t xml:space="preserve">Johnson, JM. </w:t>
      </w:r>
      <w:r>
        <w:rPr>
          <w:rFonts w:ascii="Times New Roman" w:hAnsi="Times New Roman" w:cs="Times New Roman"/>
          <w:color w:val="000000" w:themeColor="text1"/>
        </w:rPr>
        <w:t>Cybersickness Mitigation in VR Through Acclimation Modules. (May 2026 – Feb ’27). Southeastern Computer Consultants, Inc.</w:t>
      </w:r>
    </w:p>
    <w:p w14:paraId="4D9AFD59" w14:textId="77777777" w:rsidR="00CE05EA" w:rsidRDefault="00CE05EA" w:rsidP="00CE05EA">
      <w:pPr>
        <w:pStyle w:val="NoSpacing"/>
        <w:numPr>
          <w:ilvl w:val="0"/>
          <w:numId w:val="34"/>
        </w:numPr>
        <w:rPr>
          <w:rFonts w:ascii="Times New Roman" w:hAnsi="Times New Roman" w:cs="Times New Roman"/>
        </w:rPr>
      </w:pPr>
      <w:r w:rsidRPr="23DFBEA1">
        <w:rPr>
          <w:rFonts w:ascii="Times New Roman" w:hAnsi="Times New Roman" w:cs="Times New Roman"/>
        </w:rPr>
        <w:t>Role on grant: PI</w:t>
      </w:r>
    </w:p>
    <w:p w14:paraId="4DF63126" w14:textId="20680260" w:rsidR="00CE05EA" w:rsidRDefault="00CE05EA" w:rsidP="00CE05EA">
      <w:pPr>
        <w:pStyle w:val="NoSpacing"/>
        <w:numPr>
          <w:ilvl w:val="0"/>
          <w:numId w:val="34"/>
        </w:numPr>
        <w:rPr>
          <w:rFonts w:ascii="Times New Roman" w:hAnsi="Times New Roman" w:cs="Times New Roman"/>
        </w:rPr>
      </w:pPr>
      <w:r w:rsidRPr="23DFBEA1">
        <w:rPr>
          <w:rFonts w:ascii="Times New Roman" w:hAnsi="Times New Roman" w:cs="Times New Roman"/>
        </w:rPr>
        <w:t>Total Award: $</w:t>
      </w:r>
      <w:r>
        <w:rPr>
          <w:rFonts w:ascii="Times New Roman" w:hAnsi="Times New Roman" w:cs="Times New Roman"/>
        </w:rPr>
        <w:t>95,000</w:t>
      </w:r>
    </w:p>
    <w:p w14:paraId="78C85545" w14:textId="58A348EC" w:rsidR="00CE05EA" w:rsidRDefault="00CE05EA" w:rsidP="00CE05EA">
      <w:pPr>
        <w:pStyle w:val="NoSpacing"/>
        <w:numPr>
          <w:ilvl w:val="0"/>
          <w:numId w:val="34"/>
        </w:numPr>
        <w:rPr>
          <w:rFonts w:ascii="Times New Roman" w:hAnsi="Times New Roman" w:cs="Times New Roman"/>
        </w:rPr>
      </w:pPr>
      <w:r w:rsidRPr="23DFBEA1">
        <w:rPr>
          <w:rFonts w:ascii="Times New Roman" w:hAnsi="Times New Roman" w:cs="Times New Roman"/>
        </w:rPr>
        <w:t xml:space="preserve">Research Credit: </w:t>
      </w:r>
      <w:r>
        <w:rPr>
          <w:rFonts w:ascii="Times New Roman" w:hAnsi="Times New Roman" w:cs="Times New Roman"/>
        </w:rPr>
        <w:t>100</w:t>
      </w:r>
      <w:r w:rsidRPr="23DFBEA1">
        <w:rPr>
          <w:rFonts w:ascii="Times New Roman" w:hAnsi="Times New Roman" w:cs="Times New Roman"/>
        </w:rPr>
        <w:t>%</w:t>
      </w:r>
    </w:p>
    <w:p w14:paraId="6CBDEF87" w14:textId="04ADD897" w:rsidR="00CE05EA" w:rsidRPr="00CE05EA" w:rsidRDefault="00CE05EA" w:rsidP="11AA2141">
      <w:pPr>
        <w:pStyle w:val="ListParagraph"/>
        <w:numPr>
          <w:ilvl w:val="0"/>
          <w:numId w:val="34"/>
        </w:numPr>
        <w:rPr>
          <w:rFonts w:ascii="Times New Roman" w:hAnsi="Times New Roman" w:cs="Times New Roman"/>
          <w:color w:val="000000" w:themeColor="text1"/>
        </w:rPr>
      </w:pPr>
      <w:r w:rsidRPr="23DFBEA1">
        <w:rPr>
          <w:rFonts w:ascii="Times New Roman" w:hAnsi="Times New Roman" w:cs="Times New Roman"/>
          <w:color w:val="000000" w:themeColor="text1"/>
        </w:rPr>
        <w:t xml:space="preserve">Duration: </w:t>
      </w:r>
      <w:r>
        <w:rPr>
          <w:rFonts w:ascii="Times New Roman" w:hAnsi="Times New Roman" w:cs="Times New Roman"/>
          <w:color w:val="000000" w:themeColor="text1"/>
        </w:rPr>
        <w:t>10 months</w:t>
      </w:r>
    </w:p>
    <w:p w14:paraId="0B7EDBC0" w14:textId="77777777" w:rsidR="00CE05EA" w:rsidRDefault="00CE05EA" w:rsidP="11AA2141">
      <w:pPr>
        <w:rPr>
          <w:rFonts w:ascii="Times New Roman" w:hAnsi="Times New Roman" w:cs="Times New Roman"/>
          <w:b/>
          <w:bCs/>
          <w:color w:val="000000" w:themeColor="text1"/>
        </w:rPr>
      </w:pPr>
    </w:p>
    <w:p w14:paraId="2A9D4494" w14:textId="438975F4" w:rsidR="1FD29F52" w:rsidRDefault="1FD29F52" w:rsidP="11AA2141">
      <w:pPr>
        <w:rPr>
          <w:rFonts w:ascii="Times New Roman" w:hAnsi="Times New Roman" w:cs="Times New Roman"/>
          <w:b/>
          <w:bCs/>
          <w:color w:val="000000" w:themeColor="text1"/>
        </w:rPr>
      </w:pPr>
      <w:r w:rsidRPr="5D19C1C5">
        <w:rPr>
          <w:rFonts w:ascii="Times New Roman" w:hAnsi="Times New Roman" w:cs="Times New Roman"/>
          <w:b/>
          <w:bCs/>
          <w:color w:val="000000" w:themeColor="text1"/>
        </w:rPr>
        <w:t>Johnson, JM</w:t>
      </w:r>
      <w:r w:rsidRPr="5D19C1C5">
        <w:rPr>
          <w:rFonts w:ascii="Times New Roman" w:hAnsi="Times New Roman" w:cs="Times New Roman"/>
          <w:color w:val="000000" w:themeColor="text1"/>
        </w:rPr>
        <w:t xml:space="preserve">. Future of MTT: Cognitive Ergonomics Evaluation of the Regional Marine Trades Training Pipeline. </w:t>
      </w:r>
      <w:r w:rsidR="7CF4C86F" w:rsidRPr="5D19C1C5">
        <w:rPr>
          <w:rFonts w:ascii="Times New Roman" w:hAnsi="Times New Roman" w:cs="Times New Roman"/>
          <w:color w:val="000000" w:themeColor="text1"/>
        </w:rPr>
        <w:t>(</w:t>
      </w:r>
      <w:r w:rsidR="3CD7A1D2" w:rsidRPr="5D19C1C5">
        <w:rPr>
          <w:rFonts w:ascii="Times New Roman" w:hAnsi="Times New Roman" w:cs="Times New Roman"/>
          <w:color w:val="000000" w:themeColor="text1"/>
        </w:rPr>
        <w:t>April 2026</w:t>
      </w:r>
      <w:r w:rsidR="7CF4C86F" w:rsidRPr="5D19C1C5">
        <w:rPr>
          <w:rFonts w:ascii="Times New Roman" w:hAnsi="Times New Roman" w:cs="Times New Roman"/>
          <w:color w:val="000000" w:themeColor="text1"/>
        </w:rPr>
        <w:t xml:space="preserve"> – September 2027). </w:t>
      </w:r>
      <w:r w:rsidRPr="5D19C1C5">
        <w:rPr>
          <w:rFonts w:ascii="Times New Roman" w:hAnsi="Times New Roman" w:cs="Times New Roman"/>
          <w:color w:val="000000" w:themeColor="text1"/>
        </w:rPr>
        <w:t>Newport N</w:t>
      </w:r>
      <w:r w:rsidR="647D58AF" w:rsidRPr="5D19C1C5">
        <w:rPr>
          <w:rFonts w:ascii="Times New Roman" w:hAnsi="Times New Roman" w:cs="Times New Roman"/>
          <w:color w:val="000000" w:themeColor="text1"/>
        </w:rPr>
        <w:t xml:space="preserve">ews Shipbuilding, Blue Forge Alliance. </w:t>
      </w:r>
    </w:p>
    <w:p w14:paraId="3CC24103" w14:textId="77777777" w:rsidR="003645C2" w:rsidRDefault="003645C2" w:rsidP="11AA2141">
      <w:pPr>
        <w:rPr>
          <w:rFonts w:ascii="Times New Roman" w:hAnsi="Times New Roman" w:cs="Times New Roman"/>
          <w:color w:val="000000" w:themeColor="text1"/>
        </w:rPr>
      </w:pPr>
    </w:p>
    <w:p w14:paraId="0344ECC8" w14:textId="77777777" w:rsidR="003645C2" w:rsidRDefault="003645C2" w:rsidP="003645C2">
      <w:pPr>
        <w:pStyle w:val="NoSpacing"/>
        <w:numPr>
          <w:ilvl w:val="0"/>
          <w:numId w:val="34"/>
        </w:numPr>
        <w:rPr>
          <w:rFonts w:ascii="Times New Roman" w:hAnsi="Times New Roman" w:cs="Times New Roman"/>
        </w:rPr>
      </w:pPr>
      <w:r w:rsidRPr="23DFBEA1">
        <w:rPr>
          <w:rFonts w:ascii="Times New Roman" w:hAnsi="Times New Roman" w:cs="Times New Roman"/>
        </w:rPr>
        <w:t>Role on grant: PI</w:t>
      </w:r>
    </w:p>
    <w:p w14:paraId="063C5C39" w14:textId="733C12E7" w:rsidR="003645C2" w:rsidRDefault="003645C2" w:rsidP="003645C2">
      <w:pPr>
        <w:pStyle w:val="NoSpacing"/>
        <w:numPr>
          <w:ilvl w:val="0"/>
          <w:numId w:val="34"/>
        </w:numPr>
        <w:rPr>
          <w:rFonts w:ascii="Times New Roman" w:hAnsi="Times New Roman" w:cs="Times New Roman"/>
        </w:rPr>
      </w:pPr>
      <w:r w:rsidRPr="23DFBEA1">
        <w:rPr>
          <w:rFonts w:ascii="Times New Roman" w:hAnsi="Times New Roman" w:cs="Times New Roman"/>
        </w:rPr>
        <w:t>Total Award: $</w:t>
      </w:r>
      <w:r>
        <w:rPr>
          <w:rFonts w:ascii="Times New Roman" w:hAnsi="Times New Roman" w:cs="Times New Roman"/>
        </w:rPr>
        <w:t>350,000</w:t>
      </w:r>
    </w:p>
    <w:p w14:paraId="54AAA696" w14:textId="77777777" w:rsidR="003645C2" w:rsidRDefault="003645C2" w:rsidP="003645C2">
      <w:pPr>
        <w:pStyle w:val="NoSpacing"/>
        <w:numPr>
          <w:ilvl w:val="0"/>
          <w:numId w:val="34"/>
        </w:numPr>
        <w:rPr>
          <w:rFonts w:ascii="Times New Roman" w:hAnsi="Times New Roman" w:cs="Times New Roman"/>
        </w:rPr>
      </w:pPr>
      <w:r w:rsidRPr="23DFBEA1">
        <w:rPr>
          <w:rFonts w:ascii="Times New Roman" w:hAnsi="Times New Roman" w:cs="Times New Roman"/>
        </w:rPr>
        <w:t>Research Credit: 30%</w:t>
      </w:r>
    </w:p>
    <w:p w14:paraId="31C5BBF4" w14:textId="023ABE97" w:rsidR="003645C2" w:rsidRDefault="003645C2" w:rsidP="003645C2">
      <w:pPr>
        <w:pStyle w:val="ListParagraph"/>
        <w:numPr>
          <w:ilvl w:val="0"/>
          <w:numId w:val="34"/>
        </w:numPr>
        <w:rPr>
          <w:rFonts w:ascii="Times New Roman" w:hAnsi="Times New Roman" w:cs="Times New Roman"/>
          <w:color w:val="000000" w:themeColor="text1"/>
        </w:rPr>
      </w:pPr>
      <w:r w:rsidRPr="23DFBEA1">
        <w:rPr>
          <w:rFonts w:ascii="Times New Roman" w:hAnsi="Times New Roman" w:cs="Times New Roman"/>
          <w:color w:val="000000" w:themeColor="text1"/>
        </w:rPr>
        <w:t xml:space="preserve">Duration: </w:t>
      </w:r>
      <w:r>
        <w:rPr>
          <w:rFonts w:ascii="Times New Roman" w:hAnsi="Times New Roman" w:cs="Times New Roman"/>
          <w:color w:val="000000" w:themeColor="text1"/>
        </w:rPr>
        <w:t>16 month</w:t>
      </w:r>
      <w:r w:rsidR="00CE05EA">
        <w:rPr>
          <w:rFonts w:ascii="Times New Roman" w:hAnsi="Times New Roman" w:cs="Times New Roman"/>
          <w:color w:val="000000" w:themeColor="text1"/>
        </w:rPr>
        <w:t>s</w:t>
      </w:r>
    </w:p>
    <w:p w14:paraId="5A330FD0" w14:textId="04DA4F9E" w:rsidR="4DC72986" w:rsidRDefault="4DC72986" w:rsidP="5D19C1C5">
      <w:pPr>
        <w:pStyle w:val="NoSpacing"/>
        <w:rPr>
          <w:rFonts w:ascii="Times New Roman" w:hAnsi="Times New Roman" w:cs="Times New Roman"/>
          <w:color w:val="000000" w:themeColor="text1"/>
        </w:rPr>
      </w:pPr>
    </w:p>
    <w:p w14:paraId="0423A7B7" w14:textId="52C44C7E" w:rsidR="238AFBA2" w:rsidRDefault="238AFBA2" w:rsidP="23DFBEA1">
      <w:pPr>
        <w:pStyle w:val="NoSpacing"/>
        <w:rPr>
          <w:rFonts w:ascii="Times New Roman" w:hAnsi="Times New Roman" w:cs="Times New Roman"/>
        </w:rPr>
      </w:pPr>
      <w:r w:rsidRPr="1497E13F">
        <w:rPr>
          <w:rFonts w:ascii="Times New Roman" w:hAnsi="Times New Roman" w:cs="Times New Roman"/>
          <w:b/>
          <w:bCs/>
        </w:rPr>
        <w:t>Johnson, J</w:t>
      </w:r>
      <w:r w:rsidR="00C1011E" w:rsidRPr="00BE3234">
        <w:rPr>
          <w:rFonts w:ascii="Times New Roman" w:hAnsi="Times New Roman" w:cs="Times New Roman"/>
          <w:b/>
          <w:bCs/>
        </w:rPr>
        <w:t>M</w:t>
      </w:r>
      <w:r w:rsidRPr="1497E13F">
        <w:rPr>
          <w:rFonts w:ascii="Times New Roman" w:hAnsi="Times New Roman" w:cs="Times New Roman"/>
        </w:rPr>
        <w:t>, Renne, J., Garcia, H., Shull, J. (</w:t>
      </w:r>
      <w:r w:rsidR="5A913B87" w:rsidRPr="1497E13F">
        <w:rPr>
          <w:rFonts w:ascii="Times New Roman" w:hAnsi="Times New Roman" w:cs="Times New Roman"/>
        </w:rPr>
        <w:t>April 2025</w:t>
      </w:r>
      <w:r w:rsidRPr="1497E13F">
        <w:rPr>
          <w:rFonts w:ascii="Times New Roman" w:hAnsi="Times New Roman" w:cs="Times New Roman"/>
        </w:rPr>
        <w:t xml:space="preserve"> – </w:t>
      </w:r>
      <w:r w:rsidR="57A3B917" w:rsidRPr="1497E13F">
        <w:rPr>
          <w:rFonts w:ascii="Times New Roman" w:hAnsi="Times New Roman" w:cs="Times New Roman"/>
        </w:rPr>
        <w:t>April 2027</w:t>
      </w:r>
      <w:r w:rsidRPr="1497E13F">
        <w:rPr>
          <w:rFonts w:ascii="Times New Roman" w:hAnsi="Times New Roman" w:cs="Times New Roman"/>
        </w:rPr>
        <w:t>). Schools Harnessing Innovative Industry 4.0/5.0 Processes and Systems. Blue Force Alliance; Submarine Industrial Base</w:t>
      </w:r>
    </w:p>
    <w:p w14:paraId="3BEB1840" w14:textId="3DC174A1" w:rsidR="238AFBA2" w:rsidRDefault="238AFBA2" w:rsidP="23DFBEA1">
      <w:pPr>
        <w:pStyle w:val="NoSpacing"/>
        <w:numPr>
          <w:ilvl w:val="0"/>
          <w:numId w:val="34"/>
        </w:numPr>
        <w:rPr>
          <w:rFonts w:ascii="Times New Roman" w:hAnsi="Times New Roman" w:cs="Times New Roman"/>
        </w:rPr>
      </w:pPr>
      <w:r w:rsidRPr="23DFBEA1">
        <w:rPr>
          <w:rFonts w:ascii="Times New Roman" w:hAnsi="Times New Roman" w:cs="Times New Roman"/>
        </w:rPr>
        <w:t>Role on grant: PI</w:t>
      </w:r>
    </w:p>
    <w:p w14:paraId="4AFC41F1" w14:textId="4DB84151" w:rsidR="238AFBA2" w:rsidRDefault="238AFBA2" w:rsidP="23DFBEA1">
      <w:pPr>
        <w:pStyle w:val="NoSpacing"/>
        <w:numPr>
          <w:ilvl w:val="0"/>
          <w:numId w:val="34"/>
        </w:numPr>
        <w:rPr>
          <w:rFonts w:ascii="Times New Roman" w:hAnsi="Times New Roman" w:cs="Times New Roman"/>
        </w:rPr>
      </w:pPr>
      <w:r w:rsidRPr="23DFBEA1">
        <w:rPr>
          <w:rFonts w:ascii="Times New Roman" w:hAnsi="Times New Roman" w:cs="Times New Roman"/>
        </w:rPr>
        <w:t>Total Award: $1,500,000</w:t>
      </w:r>
    </w:p>
    <w:p w14:paraId="24EFA541" w14:textId="77777777" w:rsidR="238AFBA2" w:rsidRDefault="238AFBA2" w:rsidP="23DFBEA1">
      <w:pPr>
        <w:pStyle w:val="NoSpacing"/>
        <w:numPr>
          <w:ilvl w:val="0"/>
          <w:numId w:val="34"/>
        </w:numPr>
        <w:rPr>
          <w:rFonts w:ascii="Times New Roman" w:hAnsi="Times New Roman" w:cs="Times New Roman"/>
        </w:rPr>
      </w:pPr>
      <w:r w:rsidRPr="23DFBEA1">
        <w:rPr>
          <w:rFonts w:ascii="Times New Roman" w:hAnsi="Times New Roman" w:cs="Times New Roman"/>
        </w:rPr>
        <w:t>Research Credit: 30%</w:t>
      </w:r>
    </w:p>
    <w:p w14:paraId="274F4276" w14:textId="30D73320" w:rsidR="238AFBA2" w:rsidRDefault="238AFBA2" w:rsidP="23DFBEA1">
      <w:pPr>
        <w:pStyle w:val="ListParagraph"/>
        <w:numPr>
          <w:ilvl w:val="0"/>
          <w:numId w:val="34"/>
        </w:numPr>
        <w:rPr>
          <w:rFonts w:ascii="Times New Roman" w:hAnsi="Times New Roman" w:cs="Times New Roman"/>
          <w:color w:val="000000" w:themeColor="text1"/>
        </w:rPr>
      </w:pPr>
      <w:r w:rsidRPr="23DFBEA1">
        <w:rPr>
          <w:rFonts w:ascii="Times New Roman" w:hAnsi="Times New Roman" w:cs="Times New Roman"/>
          <w:color w:val="000000" w:themeColor="text1"/>
        </w:rPr>
        <w:t>Duration: 2 years</w:t>
      </w:r>
    </w:p>
    <w:p w14:paraId="77C46950" w14:textId="77777777" w:rsidR="00DD3662" w:rsidRDefault="00DD3662" w:rsidP="00DD3662">
      <w:pPr>
        <w:rPr>
          <w:rFonts w:ascii="Times New Roman" w:hAnsi="Times New Roman" w:cs="Times New Roman"/>
          <w:color w:val="000000" w:themeColor="text1"/>
        </w:rPr>
      </w:pPr>
    </w:p>
    <w:p w14:paraId="0383788A" w14:textId="49695F88" w:rsidR="00DD3662" w:rsidRDefault="00DD3662" w:rsidP="00DD3662">
      <w:pPr>
        <w:autoSpaceDE w:val="0"/>
        <w:autoSpaceDN w:val="0"/>
        <w:adjustRightInd w:val="0"/>
        <w:rPr>
          <w:rFonts w:ascii="Times New Roman" w:hAnsi="Times New Roman" w:cs="Times New Roman"/>
          <w:color w:val="000000"/>
        </w:rPr>
      </w:pPr>
      <w:proofErr w:type="spellStart"/>
      <w:r>
        <w:rPr>
          <w:rFonts w:ascii="Times New Roman" w:hAnsi="Times New Roman" w:cs="Times New Roman"/>
          <w:color w:val="000000"/>
        </w:rPr>
        <w:lastRenderedPageBreak/>
        <w:t>Czack</w:t>
      </w:r>
      <w:proofErr w:type="spellEnd"/>
      <w:r>
        <w:rPr>
          <w:rFonts w:ascii="Times New Roman" w:hAnsi="Times New Roman" w:cs="Times New Roman"/>
          <w:color w:val="000000"/>
        </w:rPr>
        <w:t xml:space="preserve">, R., </w:t>
      </w:r>
      <w:r w:rsidRPr="00711F65">
        <w:rPr>
          <w:rFonts w:ascii="Times New Roman" w:hAnsi="Times New Roman" w:cs="Times New Roman"/>
          <w:b/>
          <w:bCs/>
          <w:color w:val="000000"/>
        </w:rPr>
        <w:t>Johnson, J</w:t>
      </w:r>
      <w:r w:rsidR="00C1011E" w:rsidRPr="00C1011E">
        <w:rPr>
          <w:rFonts w:ascii="Times New Roman" w:hAnsi="Times New Roman" w:cs="Times New Roman"/>
          <w:b/>
          <w:bCs/>
          <w:color w:val="000000"/>
        </w:rPr>
        <w:t>M</w:t>
      </w:r>
      <w:r>
        <w:rPr>
          <w:rFonts w:ascii="Times New Roman" w:hAnsi="Times New Roman" w:cs="Times New Roman"/>
          <w:color w:val="000000"/>
        </w:rPr>
        <w:t xml:space="preserve">, Smith, K. Dudley, J., Garcia, H., </w:t>
      </w:r>
      <w:proofErr w:type="spellStart"/>
      <w:r>
        <w:rPr>
          <w:rFonts w:ascii="Times New Roman" w:hAnsi="Times New Roman" w:cs="Times New Roman"/>
          <w:color w:val="000000"/>
        </w:rPr>
        <w:t>Cvijetic</w:t>
      </w:r>
      <w:proofErr w:type="spellEnd"/>
      <w:r>
        <w:rPr>
          <w:rFonts w:ascii="Times New Roman" w:hAnsi="Times New Roman" w:cs="Times New Roman"/>
          <w:color w:val="000000"/>
        </w:rPr>
        <w:t xml:space="preserve">, B., Lynch, C. (March 2025 – February 2027). Supervisors of Shipbuilding (SUPSHIP) Workforce 4.0/5.0 Training. Blue Forge Alliance, Maritime Industrial Base in partnership with SUPSHIP Newport News Shipbuilding. </w:t>
      </w:r>
    </w:p>
    <w:p w14:paraId="65B3E8F9" w14:textId="77777777" w:rsidR="00DD3662" w:rsidRDefault="00DD3662" w:rsidP="00DD3662">
      <w:pPr>
        <w:pStyle w:val="ListParagraph"/>
        <w:numPr>
          <w:ilvl w:val="0"/>
          <w:numId w:val="40"/>
        </w:numPr>
        <w:autoSpaceDE w:val="0"/>
        <w:autoSpaceDN w:val="0"/>
        <w:adjustRightInd w:val="0"/>
        <w:rPr>
          <w:rFonts w:ascii="Times New Roman" w:hAnsi="Times New Roman" w:cs="Times New Roman"/>
          <w:color w:val="000000"/>
        </w:rPr>
      </w:pPr>
      <w:r>
        <w:rPr>
          <w:rFonts w:ascii="Times New Roman" w:hAnsi="Times New Roman" w:cs="Times New Roman"/>
          <w:color w:val="000000"/>
        </w:rPr>
        <w:t>Role on grant: Co-PI</w:t>
      </w:r>
    </w:p>
    <w:p w14:paraId="41FD840E" w14:textId="77777777" w:rsidR="00DD3662" w:rsidRDefault="00DD3662" w:rsidP="00DD3662">
      <w:pPr>
        <w:pStyle w:val="ListParagraph"/>
        <w:numPr>
          <w:ilvl w:val="0"/>
          <w:numId w:val="40"/>
        </w:numPr>
        <w:autoSpaceDE w:val="0"/>
        <w:autoSpaceDN w:val="0"/>
        <w:adjustRightInd w:val="0"/>
        <w:rPr>
          <w:rFonts w:ascii="Times New Roman" w:hAnsi="Times New Roman" w:cs="Times New Roman"/>
          <w:color w:val="000000"/>
        </w:rPr>
      </w:pPr>
      <w:r>
        <w:rPr>
          <w:rFonts w:ascii="Times New Roman" w:hAnsi="Times New Roman" w:cs="Times New Roman"/>
          <w:color w:val="000000"/>
        </w:rPr>
        <w:t>Total Award: $1,291,295</w:t>
      </w:r>
    </w:p>
    <w:p w14:paraId="35BFE0A2" w14:textId="77777777" w:rsidR="00DD3662" w:rsidRDefault="00DD3662" w:rsidP="00DD3662">
      <w:pPr>
        <w:pStyle w:val="ListParagraph"/>
        <w:numPr>
          <w:ilvl w:val="0"/>
          <w:numId w:val="40"/>
        </w:numPr>
        <w:autoSpaceDE w:val="0"/>
        <w:autoSpaceDN w:val="0"/>
        <w:adjustRightInd w:val="0"/>
        <w:rPr>
          <w:rFonts w:ascii="Times New Roman" w:hAnsi="Times New Roman" w:cs="Times New Roman"/>
          <w:color w:val="000000"/>
        </w:rPr>
      </w:pPr>
      <w:r>
        <w:rPr>
          <w:rFonts w:ascii="Times New Roman" w:hAnsi="Times New Roman" w:cs="Times New Roman"/>
          <w:color w:val="000000"/>
        </w:rPr>
        <w:t>Research Credit: 20%</w:t>
      </w:r>
    </w:p>
    <w:p w14:paraId="0F2DD8E3" w14:textId="39345C59" w:rsidR="00E50051" w:rsidRPr="00415BD9" w:rsidRDefault="00DD3662" w:rsidP="00415BD9">
      <w:pPr>
        <w:pStyle w:val="ListParagraph"/>
        <w:numPr>
          <w:ilvl w:val="0"/>
          <w:numId w:val="40"/>
        </w:numPr>
        <w:autoSpaceDE w:val="0"/>
        <w:autoSpaceDN w:val="0"/>
        <w:adjustRightInd w:val="0"/>
        <w:rPr>
          <w:rFonts w:ascii="Times New Roman" w:hAnsi="Times New Roman" w:cs="Times New Roman"/>
          <w:color w:val="000000"/>
        </w:rPr>
      </w:pPr>
      <w:r>
        <w:rPr>
          <w:rFonts w:ascii="Times New Roman" w:hAnsi="Times New Roman" w:cs="Times New Roman"/>
          <w:color w:val="000000"/>
        </w:rPr>
        <w:t>Duration: 2 years</w:t>
      </w:r>
      <w:bookmarkStart w:id="0" w:name="_Hlk131772540"/>
    </w:p>
    <w:bookmarkEnd w:id="0"/>
    <w:p w14:paraId="4377B0ED" w14:textId="335FADBB" w:rsidR="00E50051" w:rsidRPr="00E50051" w:rsidRDefault="00E50051" w:rsidP="3772D837">
      <w:pPr>
        <w:autoSpaceDE w:val="0"/>
        <w:autoSpaceDN w:val="0"/>
        <w:adjustRightInd w:val="0"/>
        <w:rPr>
          <w:rFonts w:ascii="Times New Roman" w:hAnsi="Times New Roman" w:cs="Times New Roman"/>
          <w:color w:val="000000"/>
        </w:rPr>
      </w:pPr>
    </w:p>
    <w:p w14:paraId="180B9ABE" w14:textId="11F4B25B" w:rsidR="002E3B0A" w:rsidRPr="00E50051" w:rsidRDefault="002E3B0A" w:rsidP="00AB74F1">
      <w:pPr>
        <w:autoSpaceDE w:val="0"/>
        <w:autoSpaceDN w:val="0"/>
        <w:adjustRightInd w:val="0"/>
        <w:rPr>
          <w:rFonts w:ascii="Times New Roman" w:hAnsi="Times New Roman" w:cs="Times New Roman"/>
          <w:b/>
          <w:bCs/>
          <w:color w:val="000000"/>
        </w:rPr>
      </w:pPr>
      <w:r w:rsidRPr="5D19C1C5">
        <w:rPr>
          <w:rFonts w:ascii="Times New Roman" w:hAnsi="Times New Roman" w:cs="Times New Roman"/>
          <w:b/>
          <w:bCs/>
          <w:color w:val="000000" w:themeColor="text1"/>
        </w:rPr>
        <w:t xml:space="preserve">Johnson, </w:t>
      </w:r>
      <w:r w:rsidR="00C1011E">
        <w:rPr>
          <w:rFonts w:ascii="Times New Roman" w:hAnsi="Times New Roman" w:cs="Times New Roman"/>
          <w:b/>
          <w:bCs/>
          <w:color w:val="000000" w:themeColor="text1"/>
        </w:rPr>
        <w:t>J</w:t>
      </w:r>
      <w:r w:rsidR="56DB0DA5" w:rsidRPr="5D19C1C5">
        <w:rPr>
          <w:rFonts w:ascii="Times New Roman" w:hAnsi="Times New Roman" w:cs="Times New Roman"/>
          <w:b/>
          <w:bCs/>
          <w:color w:val="000000" w:themeColor="text1"/>
        </w:rPr>
        <w:t>M.</w:t>
      </w:r>
      <w:r w:rsidR="00C1011E">
        <w:rPr>
          <w:rFonts w:ascii="Times New Roman" w:hAnsi="Times New Roman" w:cs="Times New Roman"/>
          <w:b/>
          <w:bCs/>
          <w:color w:val="000000" w:themeColor="text1"/>
        </w:rPr>
        <w:t xml:space="preserve">, </w:t>
      </w:r>
      <w:r w:rsidR="00C1011E" w:rsidRPr="00C1011E">
        <w:rPr>
          <w:rFonts w:ascii="Times New Roman" w:hAnsi="Times New Roman" w:cs="Times New Roman"/>
          <w:color w:val="000000" w:themeColor="text1"/>
        </w:rPr>
        <w:t>J. Shull</w:t>
      </w:r>
      <w:r w:rsidR="00C1011E">
        <w:rPr>
          <w:rFonts w:ascii="Times New Roman" w:hAnsi="Times New Roman" w:cs="Times New Roman"/>
          <w:color w:val="000000" w:themeColor="text1"/>
        </w:rPr>
        <w:t xml:space="preserve">, </w:t>
      </w:r>
      <w:proofErr w:type="spellStart"/>
      <w:r w:rsidR="00C1011E">
        <w:rPr>
          <w:rFonts w:ascii="Times New Roman" w:hAnsi="Times New Roman" w:cs="Times New Roman"/>
          <w:color w:val="000000" w:themeColor="text1"/>
        </w:rPr>
        <w:t>Cvijetic</w:t>
      </w:r>
      <w:proofErr w:type="spellEnd"/>
      <w:r w:rsidR="00C1011E">
        <w:rPr>
          <w:rFonts w:ascii="Times New Roman" w:hAnsi="Times New Roman" w:cs="Times New Roman"/>
          <w:color w:val="000000" w:themeColor="text1"/>
        </w:rPr>
        <w:t>, B.</w:t>
      </w:r>
      <w:r w:rsidR="56DB0DA5" w:rsidRPr="00C1011E">
        <w:rPr>
          <w:rFonts w:ascii="Times New Roman" w:hAnsi="Times New Roman" w:cs="Times New Roman"/>
          <w:color w:val="000000" w:themeColor="text1"/>
        </w:rPr>
        <w:t xml:space="preserve"> </w:t>
      </w:r>
      <w:r w:rsidRPr="5D19C1C5">
        <w:rPr>
          <w:rFonts w:ascii="Times New Roman" w:hAnsi="Times New Roman" w:cs="Times New Roman"/>
          <w:color w:val="000000" w:themeColor="text1"/>
        </w:rPr>
        <w:t xml:space="preserve">(2023-2027). Technology Enhanced Language Learning in Virtual Reality. Department of Defense Education Activity (DoDEA). Virginia’s Modeling, Analysis &amp; Simulation Center at Old Dominion University (ODU-VMASC) collaboration with York County Public Schools, Virginia. </w:t>
      </w:r>
    </w:p>
    <w:p w14:paraId="2E6EDD5C" w14:textId="77777777" w:rsidR="00641407" w:rsidRPr="00641407" w:rsidRDefault="00641407" w:rsidP="00641407">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6E2EDE79" w14:textId="40C5C02A" w:rsidR="00641407" w:rsidRPr="00641407" w:rsidRDefault="00641407" w:rsidP="00641407">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482,000</w:t>
      </w:r>
    </w:p>
    <w:p w14:paraId="0075AA48" w14:textId="24142FC0" w:rsidR="00D03436" w:rsidRPr="00D03436" w:rsidRDefault="00641407" w:rsidP="00D03436">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6</w:t>
      </w:r>
      <w:r w:rsidRPr="00641407">
        <w:rPr>
          <w:rFonts w:ascii="Times New Roman" w:hAnsi="Times New Roman" w:cs="Times New Roman"/>
          <w:color w:val="000000" w:themeColor="text1"/>
        </w:rPr>
        <w:t>0%</w:t>
      </w:r>
    </w:p>
    <w:p w14:paraId="7048A856" w14:textId="34B40666" w:rsidR="00641407" w:rsidRPr="00C82343" w:rsidRDefault="00D03436" w:rsidP="00641407">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 xml:space="preserve">Duration: </w:t>
      </w:r>
      <w:r w:rsidR="003257F6">
        <w:rPr>
          <w:rFonts w:ascii="Times New Roman" w:hAnsi="Times New Roman" w:cs="Times New Roman"/>
          <w:color w:val="000000" w:themeColor="text1"/>
        </w:rPr>
        <w:t>4</w:t>
      </w:r>
      <w:r>
        <w:rPr>
          <w:rFonts w:ascii="Times New Roman" w:hAnsi="Times New Roman" w:cs="Times New Roman"/>
          <w:color w:val="000000" w:themeColor="text1"/>
        </w:rPr>
        <w:t xml:space="preserve"> year</w:t>
      </w:r>
      <w:r w:rsidR="003257F6">
        <w:rPr>
          <w:rFonts w:ascii="Times New Roman" w:hAnsi="Times New Roman" w:cs="Times New Roman"/>
          <w:color w:val="000000" w:themeColor="text1"/>
        </w:rPr>
        <w:t>s</w:t>
      </w:r>
    </w:p>
    <w:p w14:paraId="736FD3E6" w14:textId="53E97E60" w:rsidR="00C82343" w:rsidRPr="00BA7DCB" w:rsidRDefault="00C82343" w:rsidP="00BA7DCB">
      <w:pPr>
        <w:autoSpaceDE w:val="0"/>
        <w:autoSpaceDN w:val="0"/>
        <w:adjustRightInd w:val="0"/>
        <w:rPr>
          <w:rFonts w:ascii="Times New Roman" w:hAnsi="Times New Roman" w:cs="Times New Roman"/>
          <w:color w:val="000000"/>
        </w:rPr>
      </w:pPr>
      <w:r w:rsidRPr="00BA7DCB">
        <w:rPr>
          <w:rFonts w:ascii="Times New Roman" w:hAnsi="Times New Roman" w:cs="Times New Roman"/>
          <w:color w:val="000000" w:themeColor="text1"/>
        </w:rPr>
        <w:t xml:space="preserve">Focus: </w:t>
      </w:r>
      <w:r w:rsidRPr="00BA7DCB">
        <w:rPr>
          <w:rStyle w:val="normaltextrun"/>
          <w:rFonts w:ascii="Times New Roman" w:hAnsi="Times New Roman" w:cs="Times New Roman"/>
          <w:color w:val="000000"/>
          <w:bdr w:val="none" w:sz="0" w:space="0" w:color="auto" w:frame="1"/>
        </w:rPr>
        <w:t>Spaced repetition models for learning and training in virtual reality, designed specifically for language acquisition. Applied research on contextualized learning environments and cognitive load theory in language acquisition.</w:t>
      </w:r>
    </w:p>
    <w:p w14:paraId="2BED4EF6" w14:textId="77777777" w:rsidR="00DD3662" w:rsidRPr="00DD3662" w:rsidRDefault="00DD3662" w:rsidP="00DD3662">
      <w:pPr>
        <w:autoSpaceDE w:val="0"/>
        <w:autoSpaceDN w:val="0"/>
        <w:adjustRightInd w:val="0"/>
        <w:rPr>
          <w:rFonts w:ascii="Times New Roman" w:hAnsi="Times New Roman" w:cs="Times New Roman"/>
          <w:color w:val="000000"/>
        </w:rPr>
      </w:pPr>
    </w:p>
    <w:p w14:paraId="39A67998" w14:textId="77777777" w:rsidR="00E50051" w:rsidRPr="00E50051" w:rsidRDefault="00E50051" w:rsidP="00E50051">
      <w:pPr>
        <w:rPr>
          <w:rFonts w:ascii="Times New Roman" w:hAnsi="Times New Roman" w:cs="Times New Roman"/>
          <w:b/>
          <w:bCs/>
          <w:color w:val="000000" w:themeColor="text1"/>
          <w:u w:val="single"/>
        </w:rPr>
      </w:pPr>
    </w:p>
    <w:p w14:paraId="1615FA9D" w14:textId="16BF94F7" w:rsidR="0F8F473F" w:rsidRPr="00E50051" w:rsidRDefault="0F8F473F" w:rsidP="00851F57">
      <w:pPr>
        <w:jc w:val="center"/>
        <w:rPr>
          <w:rFonts w:ascii="Times New Roman" w:hAnsi="Times New Roman" w:cs="Times New Roman"/>
          <w:b/>
          <w:bCs/>
          <w:color w:val="000000" w:themeColor="text1"/>
          <w:u w:val="single"/>
        </w:rPr>
      </w:pPr>
      <w:r w:rsidRPr="00E50051">
        <w:rPr>
          <w:rFonts w:ascii="Times New Roman" w:hAnsi="Times New Roman" w:cs="Times New Roman"/>
          <w:b/>
          <w:bCs/>
          <w:color w:val="000000" w:themeColor="text1"/>
          <w:u w:val="single"/>
        </w:rPr>
        <w:t xml:space="preserve">Grants </w:t>
      </w:r>
      <w:r w:rsidR="00E50051" w:rsidRPr="00E50051">
        <w:rPr>
          <w:rFonts w:ascii="Times New Roman" w:hAnsi="Times New Roman" w:cs="Times New Roman"/>
          <w:b/>
          <w:bCs/>
          <w:color w:val="000000" w:themeColor="text1"/>
          <w:u w:val="single"/>
        </w:rPr>
        <w:t>Awarded and Completed</w:t>
      </w:r>
      <w:r w:rsidR="00E50051">
        <w:rPr>
          <w:rFonts w:ascii="Times New Roman" w:hAnsi="Times New Roman" w:cs="Times New Roman"/>
          <w:b/>
          <w:bCs/>
          <w:color w:val="000000" w:themeColor="text1"/>
          <w:u w:val="single"/>
        </w:rPr>
        <w:t xml:space="preserve"> (as PI)</w:t>
      </w:r>
    </w:p>
    <w:p w14:paraId="3CC43905" w14:textId="10B7F537" w:rsidR="1569A7E0" w:rsidRPr="00E50051" w:rsidRDefault="1569A7E0" w:rsidP="1569A7E0">
      <w:pPr>
        <w:jc w:val="center"/>
        <w:rPr>
          <w:rFonts w:ascii="Times New Roman" w:hAnsi="Times New Roman" w:cs="Times New Roman"/>
          <w:color w:val="000000" w:themeColor="text1"/>
        </w:rPr>
      </w:pPr>
    </w:p>
    <w:p w14:paraId="57D707EF" w14:textId="6AFF63FE" w:rsidR="5266376B" w:rsidRDefault="5266376B" w:rsidP="2B88B6C1">
      <w:pPr>
        <w:rPr>
          <w:rFonts w:ascii="Times New Roman" w:eastAsia="Times New Roman" w:hAnsi="Times New Roman" w:cs="Times New Roman"/>
        </w:rPr>
      </w:pPr>
      <w:r w:rsidRPr="2B88B6C1">
        <w:rPr>
          <w:rFonts w:ascii="Times New Roman" w:hAnsi="Times New Roman" w:cs="Times New Roman"/>
          <w:b/>
          <w:bCs/>
          <w:color w:val="000000" w:themeColor="text1"/>
        </w:rPr>
        <w:t>Johnson, JM</w:t>
      </w:r>
      <w:r w:rsidRPr="2B88B6C1">
        <w:rPr>
          <w:rFonts w:ascii="Times New Roman" w:hAnsi="Times New Roman" w:cs="Times New Roman"/>
          <w:color w:val="000000" w:themeColor="text1"/>
        </w:rPr>
        <w:t xml:space="preserve">. </w:t>
      </w:r>
      <w:r w:rsidRPr="2B88B6C1">
        <w:rPr>
          <w:rFonts w:ascii="Times New Roman" w:eastAsia="Times New Roman" w:hAnsi="Times New Roman" w:cs="Times New Roman"/>
        </w:rPr>
        <w:t xml:space="preserve">AR Blueprint Literacy with Neuro-Safety Guardrails: EEG-Informed Adaptive Warnings for Ship-Compartment AR Training (January 2026- December 2026). </w:t>
      </w:r>
      <w:proofErr w:type="spellStart"/>
      <w:r w:rsidRPr="2B88B6C1">
        <w:rPr>
          <w:rFonts w:ascii="Times New Roman" w:eastAsia="Times New Roman" w:hAnsi="Times New Roman" w:cs="Times New Roman"/>
        </w:rPr>
        <w:t>Neurable</w:t>
      </w:r>
      <w:proofErr w:type="spellEnd"/>
      <w:r w:rsidRPr="2B88B6C1">
        <w:rPr>
          <w:rFonts w:ascii="Times New Roman" w:eastAsia="Times New Roman" w:hAnsi="Times New Roman" w:cs="Times New Roman"/>
        </w:rPr>
        <w:t xml:space="preserve"> Research Grant. *Grant funding for EEG equipment: </w:t>
      </w:r>
      <w:hyperlink r:id="rId10">
        <w:r w:rsidRPr="2B88B6C1">
          <w:rPr>
            <w:rStyle w:val="Hyperlink"/>
            <w:rFonts w:ascii="Times New Roman" w:eastAsia="Times New Roman" w:hAnsi="Times New Roman" w:cs="Times New Roman"/>
          </w:rPr>
          <w:t>https://www.neurable.com/researchgrant</w:t>
        </w:r>
      </w:hyperlink>
    </w:p>
    <w:p w14:paraId="54CE1E4A" w14:textId="1B9AA97A" w:rsidR="2B88B6C1" w:rsidRDefault="2B88B6C1" w:rsidP="2B88B6C1">
      <w:pPr>
        <w:rPr>
          <w:rFonts w:ascii="Times New Roman" w:hAnsi="Times New Roman" w:cs="Times New Roman"/>
          <w:b/>
          <w:bCs/>
          <w:color w:val="000000" w:themeColor="text1"/>
        </w:rPr>
      </w:pPr>
    </w:p>
    <w:p w14:paraId="344A92D9" w14:textId="5B8959A7" w:rsidR="00415BD9" w:rsidRDefault="00415BD9" w:rsidP="00415BD9">
      <w:pPr>
        <w:rPr>
          <w:rFonts w:ascii="Times New Roman" w:hAnsi="Times New Roman" w:cs="Times New Roman"/>
          <w:b/>
          <w:bCs/>
          <w:color w:val="000000" w:themeColor="text1"/>
        </w:rPr>
      </w:pPr>
      <w:r w:rsidRPr="5F723B1F">
        <w:rPr>
          <w:rFonts w:ascii="Times New Roman" w:hAnsi="Times New Roman" w:cs="Times New Roman"/>
          <w:b/>
          <w:bCs/>
          <w:color w:val="000000" w:themeColor="text1"/>
        </w:rPr>
        <w:t>Johnson, J</w:t>
      </w:r>
      <w:r w:rsidR="001959B7">
        <w:rPr>
          <w:rFonts w:ascii="Times New Roman" w:hAnsi="Times New Roman" w:cs="Times New Roman"/>
          <w:b/>
          <w:bCs/>
          <w:color w:val="000000" w:themeColor="text1"/>
        </w:rPr>
        <w:t>M</w:t>
      </w:r>
      <w:r w:rsidRPr="5F723B1F">
        <w:rPr>
          <w:rFonts w:ascii="Times New Roman" w:hAnsi="Times New Roman" w:cs="Times New Roman"/>
          <w:color w:val="000000" w:themeColor="text1"/>
        </w:rPr>
        <w:t>, Jovanovic, V.,</w:t>
      </w:r>
      <w:r w:rsidRPr="5F723B1F">
        <w:rPr>
          <w:rFonts w:ascii="Times New Roman" w:hAnsi="Times New Roman" w:cs="Times New Roman"/>
          <w:b/>
          <w:bCs/>
          <w:color w:val="000000" w:themeColor="text1"/>
        </w:rPr>
        <w:t xml:space="preserve"> </w:t>
      </w:r>
      <w:r w:rsidRPr="5F723B1F">
        <w:rPr>
          <w:rFonts w:ascii="Times New Roman" w:hAnsi="Times New Roman" w:cs="Times New Roman"/>
          <w:color w:val="000000" w:themeColor="text1"/>
        </w:rPr>
        <w:t xml:space="preserve">Dudley, J. (July 2024 – </w:t>
      </w:r>
      <w:r>
        <w:rPr>
          <w:rFonts w:ascii="Times New Roman" w:hAnsi="Times New Roman" w:cs="Times New Roman"/>
          <w:color w:val="000000" w:themeColor="text1"/>
        </w:rPr>
        <w:t>September</w:t>
      </w:r>
      <w:r w:rsidRPr="5F723B1F">
        <w:rPr>
          <w:rFonts w:ascii="Times New Roman" w:hAnsi="Times New Roman" w:cs="Times New Roman"/>
          <w:color w:val="000000" w:themeColor="text1"/>
        </w:rPr>
        <w:t xml:space="preserve"> 202</w:t>
      </w:r>
      <w:r>
        <w:rPr>
          <w:rFonts w:ascii="Times New Roman" w:hAnsi="Times New Roman" w:cs="Times New Roman"/>
          <w:color w:val="000000" w:themeColor="text1"/>
        </w:rPr>
        <w:t>5</w:t>
      </w:r>
      <w:r w:rsidRPr="5F723B1F">
        <w:rPr>
          <w:rFonts w:ascii="Times New Roman" w:hAnsi="Times New Roman" w:cs="Times New Roman"/>
          <w:color w:val="000000" w:themeColor="text1"/>
        </w:rPr>
        <w:t xml:space="preserve">). SMART Manufacturing Multimodal Training, in collaboration with GENEDGE. Department of Energy. </w:t>
      </w:r>
      <w:r w:rsidRPr="5F723B1F">
        <w:rPr>
          <w:rFonts w:ascii="Times New Roman" w:hAnsi="Times New Roman" w:cs="Times New Roman"/>
          <w:b/>
          <w:bCs/>
          <w:color w:val="000000" w:themeColor="text1"/>
        </w:rPr>
        <w:t>$</w:t>
      </w:r>
      <w:r>
        <w:rPr>
          <w:rFonts w:ascii="Times New Roman" w:hAnsi="Times New Roman" w:cs="Times New Roman"/>
          <w:b/>
          <w:bCs/>
          <w:color w:val="000000" w:themeColor="text1"/>
        </w:rPr>
        <w:t>200</w:t>
      </w:r>
      <w:r w:rsidRPr="5F723B1F">
        <w:rPr>
          <w:rFonts w:ascii="Times New Roman" w:hAnsi="Times New Roman" w:cs="Times New Roman"/>
          <w:b/>
          <w:bCs/>
          <w:color w:val="000000" w:themeColor="text1"/>
        </w:rPr>
        <w:t>,000</w:t>
      </w:r>
    </w:p>
    <w:p w14:paraId="2BF05FD5" w14:textId="77777777" w:rsidR="00415BD9" w:rsidRDefault="00415BD9" w:rsidP="00415BD9">
      <w:pPr>
        <w:pStyle w:val="ListParagraph"/>
        <w:numPr>
          <w:ilvl w:val="0"/>
          <w:numId w:val="30"/>
        </w:numPr>
        <w:rPr>
          <w:rFonts w:ascii="Times New Roman" w:hAnsi="Times New Roman" w:cs="Times New Roman"/>
          <w:color w:val="000000" w:themeColor="text1"/>
        </w:rPr>
      </w:pPr>
      <w:r w:rsidRPr="2453B1E9">
        <w:rPr>
          <w:rFonts w:ascii="Times New Roman" w:hAnsi="Times New Roman" w:cs="Times New Roman"/>
          <w:color w:val="000000" w:themeColor="text1"/>
        </w:rPr>
        <w:t xml:space="preserve">Role on grant: PI </w:t>
      </w:r>
    </w:p>
    <w:p w14:paraId="3F992F6B" w14:textId="77777777" w:rsidR="00415BD9" w:rsidRDefault="00415BD9" w:rsidP="00415BD9">
      <w:pPr>
        <w:pStyle w:val="ListParagraph"/>
        <w:numPr>
          <w:ilvl w:val="0"/>
          <w:numId w:val="30"/>
        </w:numPr>
        <w:rPr>
          <w:rFonts w:ascii="Times New Roman" w:hAnsi="Times New Roman" w:cs="Times New Roman"/>
          <w:color w:val="000000" w:themeColor="text1"/>
        </w:rPr>
      </w:pPr>
      <w:r w:rsidRPr="2453B1E9">
        <w:rPr>
          <w:rFonts w:ascii="Times New Roman" w:hAnsi="Times New Roman" w:cs="Times New Roman"/>
          <w:color w:val="000000" w:themeColor="text1"/>
        </w:rPr>
        <w:t>Total Award: $</w:t>
      </w:r>
      <w:r>
        <w:rPr>
          <w:rFonts w:ascii="Times New Roman" w:hAnsi="Times New Roman" w:cs="Times New Roman"/>
          <w:color w:val="000000" w:themeColor="text1"/>
        </w:rPr>
        <w:t>150</w:t>
      </w:r>
      <w:r w:rsidRPr="2453B1E9">
        <w:rPr>
          <w:rFonts w:ascii="Times New Roman" w:hAnsi="Times New Roman" w:cs="Times New Roman"/>
          <w:color w:val="000000" w:themeColor="text1"/>
        </w:rPr>
        <w:t>,000</w:t>
      </w:r>
    </w:p>
    <w:p w14:paraId="72BCE8D2" w14:textId="77777777" w:rsidR="00415BD9" w:rsidRDefault="00415BD9" w:rsidP="00415BD9">
      <w:pPr>
        <w:pStyle w:val="ListParagraph"/>
        <w:numPr>
          <w:ilvl w:val="0"/>
          <w:numId w:val="30"/>
        </w:numPr>
        <w:rPr>
          <w:rFonts w:ascii="Times New Roman" w:hAnsi="Times New Roman" w:cs="Times New Roman"/>
          <w:color w:val="000000" w:themeColor="text1"/>
        </w:rPr>
      </w:pPr>
      <w:r w:rsidRPr="2453B1E9">
        <w:rPr>
          <w:rFonts w:ascii="Times New Roman" w:hAnsi="Times New Roman" w:cs="Times New Roman"/>
          <w:color w:val="000000" w:themeColor="text1"/>
        </w:rPr>
        <w:t>Research Credit: 40%</w:t>
      </w:r>
    </w:p>
    <w:p w14:paraId="6B3D266B" w14:textId="397A8D8B" w:rsidR="00415BD9" w:rsidRPr="00415BD9" w:rsidRDefault="00415BD9" w:rsidP="00415BD9">
      <w:pPr>
        <w:pStyle w:val="ListParagraph"/>
        <w:numPr>
          <w:ilvl w:val="0"/>
          <w:numId w:val="30"/>
        </w:numPr>
        <w:rPr>
          <w:rFonts w:ascii="Times New Roman" w:hAnsi="Times New Roman" w:cs="Times New Roman"/>
          <w:color w:val="000000" w:themeColor="text1"/>
        </w:rPr>
      </w:pPr>
      <w:r w:rsidRPr="23DFBEA1">
        <w:rPr>
          <w:rFonts w:ascii="Times New Roman" w:hAnsi="Times New Roman" w:cs="Times New Roman"/>
          <w:color w:val="000000" w:themeColor="text1"/>
        </w:rPr>
        <w:t xml:space="preserve">Duration: </w:t>
      </w:r>
      <w:r>
        <w:rPr>
          <w:rFonts w:ascii="Times New Roman" w:hAnsi="Times New Roman" w:cs="Times New Roman"/>
          <w:color w:val="000000" w:themeColor="text1"/>
        </w:rPr>
        <w:t>1</w:t>
      </w:r>
      <w:r w:rsidRPr="23DFBEA1">
        <w:rPr>
          <w:rFonts w:ascii="Times New Roman" w:hAnsi="Times New Roman" w:cs="Times New Roman"/>
          <w:color w:val="000000" w:themeColor="text1"/>
        </w:rPr>
        <w:t xml:space="preserve"> years</w:t>
      </w:r>
    </w:p>
    <w:p w14:paraId="75115082" w14:textId="77777777" w:rsidR="00415BD9" w:rsidRDefault="00415BD9" w:rsidP="001A79B2">
      <w:pPr>
        <w:autoSpaceDE w:val="0"/>
        <w:autoSpaceDN w:val="0"/>
        <w:adjustRightInd w:val="0"/>
        <w:rPr>
          <w:rFonts w:ascii="Times New Roman" w:hAnsi="Times New Roman" w:cs="Times New Roman"/>
          <w:b/>
          <w:bCs/>
          <w:color w:val="000000"/>
        </w:rPr>
      </w:pPr>
    </w:p>
    <w:p w14:paraId="072134DB" w14:textId="30E36DE3" w:rsidR="00415BD9" w:rsidRPr="00E50051" w:rsidRDefault="00415BD9" w:rsidP="00415BD9">
      <w:pPr>
        <w:rPr>
          <w:rFonts w:ascii="Times New Roman" w:hAnsi="Times New Roman" w:cs="Times New Roman"/>
          <w:color w:val="000000" w:themeColor="text1"/>
        </w:rPr>
      </w:pPr>
      <w:r w:rsidRPr="3772D837">
        <w:rPr>
          <w:rFonts w:ascii="Times New Roman" w:hAnsi="Times New Roman" w:cs="Times New Roman"/>
          <w:b/>
          <w:bCs/>
          <w:color w:val="000000" w:themeColor="text1"/>
        </w:rPr>
        <w:t>Johnson, JM</w:t>
      </w:r>
      <w:r w:rsidR="001959B7">
        <w:rPr>
          <w:rFonts w:ascii="Times New Roman" w:hAnsi="Times New Roman" w:cs="Times New Roman"/>
          <w:color w:val="000000" w:themeColor="text1"/>
        </w:rPr>
        <w:t>,</w:t>
      </w:r>
      <w:r w:rsidRPr="3772D837">
        <w:rPr>
          <w:rFonts w:ascii="Times New Roman" w:hAnsi="Times New Roman" w:cs="Times New Roman"/>
          <w:color w:val="000000" w:themeColor="text1"/>
        </w:rPr>
        <w:t xml:space="preserve"> Garcia, H., </w:t>
      </w:r>
      <w:proofErr w:type="spellStart"/>
      <w:r w:rsidRPr="3772D837">
        <w:rPr>
          <w:rFonts w:ascii="Times New Roman" w:hAnsi="Times New Roman" w:cs="Times New Roman"/>
          <w:color w:val="000000" w:themeColor="text1"/>
        </w:rPr>
        <w:t>Cvijetic</w:t>
      </w:r>
      <w:proofErr w:type="spellEnd"/>
      <w:r w:rsidRPr="3772D837">
        <w:rPr>
          <w:rFonts w:ascii="Times New Roman" w:hAnsi="Times New Roman" w:cs="Times New Roman"/>
          <w:color w:val="000000" w:themeColor="text1"/>
        </w:rPr>
        <w:t xml:space="preserve">, B., Dudley, J. (May 2023- April 2025). Maritime Entry to Employment (MEET). Reinvent Hampton Roads- GO Virginia. </w:t>
      </w:r>
    </w:p>
    <w:p w14:paraId="1FF56EA8" w14:textId="77777777" w:rsidR="00415BD9" w:rsidRPr="00641407"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25A2E63E" w14:textId="77777777" w:rsidR="00415BD9" w:rsidRPr="00641407"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Total Award: </w:t>
      </w:r>
      <w:r>
        <w:rPr>
          <w:rFonts w:ascii="Times New Roman" w:hAnsi="Times New Roman" w:cs="Times New Roman"/>
          <w:color w:val="000000" w:themeColor="text1"/>
        </w:rPr>
        <w:t>$1,090,527</w:t>
      </w:r>
    </w:p>
    <w:p w14:paraId="7567AFBD" w14:textId="77777777" w:rsidR="00415BD9" w:rsidRPr="00641407"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15%</w:t>
      </w:r>
    </w:p>
    <w:p w14:paraId="25CDCFFC" w14:textId="77777777" w:rsidR="00415BD9" w:rsidRPr="00C82343" w:rsidRDefault="00415BD9" w:rsidP="00415BD9">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2 years</w:t>
      </w:r>
    </w:p>
    <w:p w14:paraId="63B0C6CB" w14:textId="77777777" w:rsidR="00415BD9" w:rsidRPr="00BA7DCB" w:rsidRDefault="00415BD9" w:rsidP="00415BD9">
      <w:pPr>
        <w:autoSpaceDE w:val="0"/>
        <w:autoSpaceDN w:val="0"/>
        <w:adjustRightInd w:val="0"/>
        <w:rPr>
          <w:rFonts w:ascii="Times New Roman" w:eastAsia="Times New Roman" w:hAnsi="Times New Roman" w:cs="Times New Roman"/>
          <w:color w:val="000000"/>
        </w:rPr>
      </w:pPr>
      <w:r w:rsidRPr="00BA7DCB">
        <w:rPr>
          <w:rFonts w:ascii="Times New Roman" w:eastAsia="Times New Roman" w:hAnsi="Times New Roman" w:cs="Times New Roman"/>
          <w:color w:val="000000" w:themeColor="text1"/>
        </w:rPr>
        <w:t xml:space="preserve">Focus: Enhance current skilled trades training courses to embed modeling and simulation technologies for QED, TCC STA, and NCI. An online Pipefitter course will be developed and launched to QED and TCC STA, welding simulators to be embedded in QED’s welding course, and a Fiber Optics course will be designed by industry to be utilized at QED, TCC STA, and </w:t>
      </w:r>
      <w:r w:rsidRPr="00BA7DCB">
        <w:rPr>
          <w:rFonts w:ascii="Times New Roman" w:eastAsia="Times New Roman" w:hAnsi="Times New Roman" w:cs="Times New Roman"/>
          <w:color w:val="000000" w:themeColor="text1"/>
        </w:rPr>
        <w:lastRenderedPageBreak/>
        <w:t xml:space="preserve">NCI. Aspects of embedded research will be to investigate the design of cognitive models of expertise that can inform future designs of simulation-based training for skilled trades. </w:t>
      </w:r>
    </w:p>
    <w:p w14:paraId="2A87D5C6" w14:textId="77777777" w:rsidR="00415BD9" w:rsidRDefault="00415BD9" w:rsidP="00415BD9">
      <w:pPr>
        <w:rPr>
          <w:rFonts w:ascii="Times New Roman" w:hAnsi="Times New Roman" w:cs="Times New Roman"/>
          <w:b/>
          <w:bCs/>
          <w:color w:val="000000" w:themeColor="text1"/>
        </w:rPr>
      </w:pPr>
    </w:p>
    <w:p w14:paraId="3820D3BD" w14:textId="0C3C8719" w:rsidR="00415BD9" w:rsidRDefault="00415BD9" w:rsidP="00415BD9">
      <w:pPr>
        <w:autoSpaceDE w:val="0"/>
        <w:autoSpaceDN w:val="0"/>
        <w:adjustRightInd w:val="0"/>
        <w:rPr>
          <w:rFonts w:ascii="Times New Roman" w:hAnsi="Times New Roman" w:cs="Times New Roman"/>
          <w:color w:val="000000" w:themeColor="text1"/>
        </w:rPr>
      </w:pPr>
      <w:r w:rsidRPr="5F723B1F">
        <w:rPr>
          <w:rFonts w:ascii="Times New Roman" w:hAnsi="Times New Roman" w:cs="Times New Roman"/>
          <w:b/>
          <w:bCs/>
          <w:color w:val="000000" w:themeColor="text1"/>
        </w:rPr>
        <w:t>Johnson, J</w:t>
      </w:r>
      <w:r w:rsidR="001959B7">
        <w:rPr>
          <w:rFonts w:ascii="Times New Roman" w:hAnsi="Times New Roman" w:cs="Times New Roman"/>
          <w:b/>
          <w:bCs/>
          <w:color w:val="000000" w:themeColor="text1"/>
        </w:rPr>
        <w:t>M</w:t>
      </w:r>
      <w:r w:rsidRPr="5F723B1F">
        <w:rPr>
          <w:rFonts w:ascii="Times New Roman" w:hAnsi="Times New Roman" w:cs="Times New Roman"/>
          <w:b/>
          <w:bCs/>
          <w:color w:val="000000" w:themeColor="text1"/>
        </w:rPr>
        <w:t xml:space="preserve">, </w:t>
      </w:r>
      <w:r w:rsidRPr="5F723B1F">
        <w:rPr>
          <w:rFonts w:ascii="Times New Roman" w:hAnsi="Times New Roman" w:cs="Times New Roman"/>
          <w:color w:val="000000" w:themeColor="text1"/>
        </w:rPr>
        <w:t xml:space="preserve">Renne, J., Dudley, J., Shull, J., Garcia, H., </w:t>
      </w:r>
      <w:proofErr w:type="spellStart"/>
      <w:r w:rsidRPr="5F723B1F">
        <w:rPr>
          <w:rFonts w:ascii="Times New Roman" w:hAnsi="Times New Roman" w:cs="Times New Roman"/>
          <w:color w:val="000000" w:themeColor="text1"/>
        </w:rPr>
        <w:t>Cvijetic</w:t>
      </w:r>
      <w:proofErr w:type="spellEnd"/>
      <w:r w:rsidRPr="5F723B1F">
        <w:rPr>
          <w:rFonts w:ascii="Times New Roman" w:hAnsi="Times New Roman" w:cs="Times New Roman"/>
          <w:color w:val="000000" w:themeColor="text1"/>
        </w:rPr>
        <w:t xml:space="preserve">, B. (January 2024 – December 2024). Immersive STEM Maritime Program. Navy Maritime Programming Funding, in collaboration with Hampton Roads Workforce Council, Virginia Ship Repair Association, Newport News Shipyard </w:t>
      </w:r>
    </w:p>
    <w:p w14:paraId="5E67C616" w14:textId="77777777" w:rsidR="00415BD9" w:rsidRPr="00641407"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4E271E52" w14:textId="77777777" w:rsidR="00415BD9" w:rsidRPr="00641407"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$900,000</w:t>
      </w:r>
    </w:p>
    <w:p w14:paraId="4DC311F2" w14:textId="77777777" w:rsidR="00415BD9" w:rsidRPr="00A26FB3"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Research Credit: 20%</w:t>
      </w:r>
      <w:r w:rsidRPr="003257F6">
        <w:rPr>
          <w:rFonts w:ascii="Times New Roman" w:hAnsi="Times New Roman" w:cs="Times New Roman"/>
          <w:color w:val="000000" w:themeColor="text1"/>
        </w:rPr>
        <w:t xml:space="preserve"> </w:t>
      </w:r>
    </w:p>
    <w:p w14:paraId="4F9448CE" w14:textId="77777777" w:rsidR="00415BD9" w:rsidRPr="00C82343" w:rsidRDefault="00415BD9" w:rsidP="00415BD9">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10 months</w:t>
      </w:r>
    </w:p>
    <w:p w14:paraId="06B9E327" w14:textId="77777777" w:rsidR="00415BD9" w:rsidRPr="00BA7DCB" w:rsidRDefault="00415BD9" w:rsidP="00415BD9">
      <w:pPr>
        <w:autoSpaceDE w:val="0"/>
        <w:autoSpaceDN w:val="0"/>
        <w:adjustRightInd w:val="0"/>
        <w:rPr>
          <w:rFonts w:ascii="Times New Roman" w:eastAsia="Times New Roman" w:hAnsi="Times New Roman" w:cs="Times New Roman"/>
          <w:color w:val="000000"/>
        </w:rPr>
      </w:pPr>
      <w:r w:rsidRPr="00BA7DCB">
        <w:rPr>
          <w:rFonts w:ascii="Times New Roman" w:eastAsia="Times New Roman" w:hAnsi="Times New Roman" w:cs="Times New Roman"/>
          <w:color w:val="000000" w:themeColor="text1"/>
        </w:rPr>
        <w:t xml:space="preserve">Focus: Design and development of an open-source, interactive web platform to expose and engage regional middle schools in maritime exploration. Project is grounded in evidenced-based principles </w:t>
      </w:r>
      <w:r>
        <w:rPr>
          <w:rFonts w:ascii="Times New Roman" w:eastAsia="Times New Roman" w:hAnsi="Times New Roman" w:cs="Times New Roman"/>
          <w:color w:val="000000" w:themeColor="text1"/>
        </w:rPr>
        <w:t xml:space="preserve">and applied research </w:t>
      </w:r>
      <w:r w:rsidRPr="00BA7DCB">
        <w:rPr>
          <w:rFonts w:ascii="Times New Roman" w:eastAsia="Times New Roman" w:hAnsi="Times New Roman" w:cs="Times New Roman"/>
          <w:color w:val="000000" w:themeColor="text1"/>
        </w:rPr>
        <w:t>of learner experience design and learning sciences to engage students through modeling and simulation technologies for learning: online, interactive 360 environments, 3D models for complex and abstract concepts, hands-on projects featuring no technology and technology (3D printing, CNC, etc.)</w:t>
      </w:r>
    </w:p>
    <w:p w14:paraId="3ABE4E86" w14:textId="77777777" w:rsidR="00415BD9" w:rsidRDefault="00415BD9" w:rsidP="001A79B2">
      <w:pPr>
        <w:autoSpaceDE w:val="0"/>
        <w:autoSpaceDN w:val="0"/>
        <w:adjustRightInd w:val="0"/>
        <w:rPr>
          <w:rFonts w:ascii="Times New Roman" w:hAnsi="Times New Roman" w:cs="Times New Roman"/>
          <w:b/>
          <w:bCs/>
          <w:color w:val="000000"/>
        </w:rPr>
      </w:pPr>
    </w:p>
    <w:p w14:paraId="7D149AC1" w14:textId="6755104E" w:rsidR="001A79B2" w:rsidRPr="00E50051" w:rsidRDefault="001A79B2" w:rsidP="001A79B2">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001959B7">
        <w:rPr>
          <w:rFonts w:ascii="Times New Roman" w:hAnsi="Times New Roman" w:cs="Times New Roman"/>
          <w:b/>
          <w:bCs/>
          <w:color w:val="000000"/>
        </w:rPr>
        <w:t>M</w:t>
      </w:r>
      <w:r w:rsidRPr="00E50051">
        <w:rPr>
          <w:rFonts w:ascii="Times New Roman" w:hAnsi="Times New Roman" w:cs="Times New Roman"/>
          <w:b/>
          <w:bCs/>
          <w:color w:val="000000"/>
        </w:rPr>
        <w:t xml:space="preserve">, </w:t>
      </w:r>
      <w:r w:rsidRPr="00E50051">
        <w:rPr>
          <w:rFonts w:ascii="Times New Roman" w:hAnsi="Times New Roman" w:cs="Times New Roman"/>
          <w:color w:val="000000"/>
        </w:rPr>
        <w:t xml:space="preserve">Shetty, S., </w:t>
      </w:r>
      <w:proofErr w:type="spellStart"/>
      <w:r w:rsidRPr="00E50051">
        <w:rPr>
          <w:rFonts w:ascii="Times New Roman" w:hAnsi="Times New Roman" w:cs="Times New Roman"/>
          <w:color w:val="000000"/>
        </w:rPr>
        <w:t>Papelis</w:t>
      </w:r>
      <w:proofErr w:type="spellEnd"/>
      <w:r w:rsidRPr="00E50051">
        <w:rPr>
          <w:rFonts w:ascii="Times New Roman" w:hAnsi="Times New Roman" w:cs="Times New Roman"/>
          <w:color w:val="000000"/>
        </w:rPr>
        <w:t xml:space="preserve">, Y., Padilla, J., </w:t>
      </w:r>
      <w:proofErr w:type="spellStart"/>
      <w:r w:rsidRPr="00E50051">
        <w:rPr>
          <w:rFonts w:ascii="Times New Roman" w:hAnsi="Times New Roman" w:cs="Times New Roman"/>
          <w:color w:val="000000"/>
        </w:rPr>
        <w:t>Freydenlund</w:t>
      </w:r>
      <w:proofErr w:type="spellEnd"/>
      <w:r w:rsidRPr="00E50051">
        <w:rPr>
          <w:rFonts w:ascii="Times New Roman" w:hAnsi="Times New Roman" w:cs="Times New Roman"/>
          <w:color w:val="000000"/>
        </w:rPr>
        <w:t xml:space="preserve">, E., Diaz, R., Smith, K., Nelson, K., </w:t>
      </w:r>
      <w:proofErr w:type="spellStart"/>
      <w:r w:rsidRPr="00E50051">
        <w:rPr>
          <w:rFonts w:ascii="Times New Roman" w:hAnsi="Times New Roman" w:cs="Times New Roman"/>
          <w:color w:val="000000"/>
        </w:rPr>
        <w:t>Rechowicz</w:t>
      </w:r>
      <w:proofErr w:type="spellEnd"/>
      <w:r w:rsidRPr="00E50051">
        <w:rPr>
          <w:rFonts w:ascii="Times New Roman" w:hAnsi="Times New Roman" w:cs="Times New Roman"/>
          <w:color w:val="000000"/>
        </w:rPr>
        <w:t>, K., Draper-Amason, D., Richter, H. (2022-2024). Graduate Research Opportunities and Workforce Readiness in Modeling and Simulation (GROW M&amp;S). Department of Education Modeling and Simulation Program</w:t>
      </w:r>
    </w:p>
    <w:p w14:paraId="1A81EA4F" w14:textId="77777777" w:rsidR="001A79B2" w:rsidRPr="00641407" w:rsidRDefault="001A79B2" w:rsidP="001A79B2">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0506867C" w14:textId="77777777" w:rsidR="001A79B2" w:rsidRPr="00641407" w:rsidRDefault="001A79B2" w:rsidP="001A79B2">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1,155,000</w:t>
      </w:r>
    </w:p>
    <w:p w14:paraId="6661F5D9" w14:textId="77777777" w:rsidR="001A79B2" w:rsidRPr="00D03436" w:rsidRDefault="001A79B2" w:rsidP="001A79B2">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p>
    <w:p w14:paraId="57216584" w14:textId="77777777" w:rsidR="001A79B2" w:rsidRPr="00C82343" w:rsidRDefault="001A79B2" w:rsidP="001A79B2">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2 years</w:t>
      </w:r>
    </w:p>
    <w:p w14:paraId="37405112" w14:textId="77777777" w:rsidR="001A79B2" w:rsidRPr="00BA7DCB" w:rsidRDefault="001A79B2" w:rsidP="001A79B2">
      <w:pPr>
        <w:autoSpaceDE w:val="0"/>
        <w:autoSpaceDN w:val="0"/>
        <w:adjustRightInd w:val="0"/>
        <w:rPr>
          <w:rFonts w:ascii="Times New Roman" w:hAnsi="Times New Roman" w:cs="Times New Roman"/>
          <w:color w:val="000000"/>
        </w:rPr>
      </w:pPr>
      <w:r w:rsidRPr="00BA7DCB">
        <w:rPr>
          <w:rStyle w:val="normaltextrun"/>
          <w:rFonts w:ascii="Times New Roman" w:hAnsi="Times New Roman" w:cs="Times New Roman"/>
          <w:color w:val="000000"/>
          <w:shd w:val="clear" w:color="auto" w:fill="FFFFFF"/>
        </w:rPr>
        <w:t xml:space="preserve">Focus: Funding of graduate research opportunities for interdisciplinary modeling and simulation research; collaborating with University of Central Florida, VMASC, and ODU faculty in addition to industry partners. </w:t>
      </w:r>
    </w:p>
    <w:p w14:paraId="3593AB04" w14:textId="77777777" w:rsidR="001A79B2" w:rsidRDefault="001A79B2" w:rsidP="006A023D">
      <w:pPr>
        <w:autoSpaceDE w:val="0"/>
        <w:autoSpaceDN w:val="0"/>
        <w:adjustRightInd w:val="0"/>
        <w:rPr>
          <w:rFonts w:ascii="Times New Roman" w:hAnsi="Times New Roman" w:cs="Times New Roman"/>
          <w:b/>
          <w:bCs/>
          <w:color w:val="000000" w:themeColor="text1"/>
        </w:rPr>
      </w:pPr>
    </w:p>
    <w:p w14:paraId="5166D31B" w14:textId="7AA24D83" w:rsidR="006A023D" w:rsidRPr="00E50051" w:rsidRDefault="006A023D" w:rsidP="006A023D">
      <w:pPr>
        <w:autoSpaceDE w:val="0"/>
        <w:autoSpaceDN w:val="0"/>
        <w:adjustRightInd w:val="0"/>
        <w:rPr>
          <w:rFonts w:ascii="Times New Roman" w:hAnsi="Times New Roman" w:cs="Times New Roman"/>
          <w:b/>
          <w:bCs/>
          <w:color w:val="000000"/>
        </w:rPr>
      </w:pPr>
      <w:r w:rsidRPr="642E6A9D">
        <w:rPr>
          <w:rFonts w:ascii="Times New Roman" w:hAnsi="Times New Roman" w:cs="Times New Roman"/>
          <w:b/>
          <w:bCs/>
          <w:color w:val="000000" w:themeColor="text1"/>
        </w:rPr>
        <w:t>Johnson, J</w:t>
      </w:r>
      <w:r w:rsidR="001959B7">
        <w:rPr>
          <w:rFonts w:ascii="Times New Roman" w:hAnsi="Times New Roman" w:cs="Times New Roman"/>
          <w:b/>
          <w:bCs/>
          <w:color w:val="000000" w:themeColor="text1"/>
        </w:rPr>
        <w:t>M</w:t>
      </w:r>
      <w:r w:rsidRPr="642E6A9D">
        <w:rPr>
          <w:rFonts w:ascii="Times New Roman" w:hAnsi="Times New Roman" w:cs="Times New Roman"/>
          <w:b/>
          <w:bCs/>
          <w:color w:val="000000" w:themeColor="text1"/>
        </w:rPr>
        <w:t xml:space="preserve">, </w:t>
      </w:r>
      <w:r w:rsidR="00EF16D8" w:rsidRPr="642E6A9D">
        <w:rPr>
          <w:rFonts w:ascii="Times New Roman" w:hAnsi="Times New Roman" w:cs="Times New Roman"/>
          <w:color w:val="000000" w:themeColor="text1"/>
        </w:rPr>
        <w:t xml:space="preserve">Robinson, M., </w:t>
      </w:r>
      <w:r w:rsidRPr="642E6A9D">
        <w:rPr>
          <w:rFonts w:ascii="Times New Roman" w:hAnsi="Times New Roman" w:cs="Times New Roman"/>
          <w:color w:val="000000" w:themeColor="text1"/>
        </w:rPr>
        <w:t>Garcia, H.</w:t>
      </w:r>
      <w:r w:rsidR="00EF16D8" w:rsidRPr="642E6A9D">
        <w:rPr>
          <w:rFonts w:ascii="Times New Roman" w:hAnsi="Times New Roman" w:cs="Times New Roman"/>
          <w:color w:val="000000" w:themeColor="text1"/>
        </w:rPr>
        <w:t>, Renne, J.</w:t>
      </w:r>
      <w:r w:rsidR="7D035DA7" w:rsidRPr="642E6A9D">
        <w:rPr>
          <w:rFonts w:ascii="Times New Roman" w:hAnsi="Times New Roman" w:cs="Times New Roman"/>
          <w:color w:val="000000" w:themeColor="text1"/>
        </w:rPr>
        <w:t xml:space="preserve">, Dudley, J. </w:t>
      </w:r>
      <w:proofErr w:type="spellStart"/>
      <w:r w:rsidR="7D035DA7" w:rsidRPr="642E6A9D">
        <w:rPr>
          <w:rFonts w:ascii="Times New Roman" w:hAnsi="Times New Roman" w:cs="Times New Roman"/>
          <w:color w:val="000000" w:themeColor="text1"/>
        </w:rPr>
        <w:t>Cvijetic</w:t>
      </w:r>
      <w:proofErr w:type="spellEnd"/>
      <w:r w:rsidR="7D035DA7" w:rsidRPr="642E6A9D">
        <w:rPr>
          <w:rFonts w:ascii="Times New Roman" w:hAnsi="Times New Roman" w:cs="Times New Roman"/>
          <w:color w:val="000000" w:themeColor="text1"/>
        </w:rPr>
        <w:t xml:space="preserve">, B. </w:t>
      </w:r>
      <w:r w:rsidRPr="642E6A9D">
        <w:rPr>
          <w:rFonts w:ascii="Times New Roman" w:hAnsi="Times New Roman" w:cs="Times New Roman"/>
          <w:color w:val="000000" w:themeColor="text1"/>
        </w:rPr>
        <w:t>(September 2022- February 2024). Maritime Trades Magnet. Department of Education grant. Old Dominion University</w:t>
      </w:r>
      <w:r w:rsidRPr="642E6A9D">
        <w:rPr>
          <w:rFonts w:ascii="Times New Roman" w:hAnsi="Times New Roman" w:cs="Times New Roman"/>
          <w:b/>
          <w:bCs/>
          <w:color w:val="000000" w:themeColor="text1"/>
        </w:rPr>
        <w:t xml:space="preserve">. </w:t>
      </w:r>
    </w:p>
    <w:p w14:paraId="0B713472" w14:textId="77777777"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10F5A720" w14:textId="45BFC175"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1,0</w:t>
      </w:r>
      <w:r w:rsidRPr="00641407">
        <w:rPr>
          <w:rFonts w:ascii="Times New Roman" w:hAnsi="Times New Roman" w:cs="Times New Roman"/>
          <w:color w:val="000000" w:themeColor="text1"/>
        </w:rPr>
        <w:t>00,000</w:t>
      </w:r>
    </w:p>
    <w:p w14:paraId="3B192275" w14:textId="4195696D" w:rsidR="00A93EC9" w:rsidRPr="00D03436"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5</w:t>
      </w:r>
      <w:r w:rsidRPr="00641407">
        <w:rPr>
          <w:rFonts w:ascii="Times New Roman" w:hAnsi="Times New Roman" w:cs="Times New Roman"/>
          <w:color w:val="000000" w:themeColor="text1"/>
        </w:rPr>
        <w:t>0%</w:t>
      </w:r>
    </w:p>
    <w:p w14:paraId="26D9C542" w14:textId="172E339D" w:rsidR="00A93EC9" w:rsidRPr="00C82343" w:rsidRDefault="00D03436" w:rsidP="00A93EC9">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2 years</w:t>
      </w:r>
    </w:p>
    <w:p w14:paraId="2600FD18" w14:textId="61B31D3E" w:rsidR="00C82343" w:rsidRPr="00BA7DCB" w:rsidRDefault="00C82343" w:rsidP="00BA7DCB">
      <w:pPr>
        <w:autoSpaceDE w:val="0"/>
        <w:autoSpaceDN w:val="0"/>
        <w:adjustRightInd w:val="0"/>
        <w:rPr>
          <w:rFonts w:ascii="Times New Roman" w:hAnsi="Times New Roman" w:cs="Times New Roman"/>
          <w:color w:val="000000"/>
        </w:rPr>
      </w:pPr>
      <w:r w:rsidRPr="00BA7DCB">
        <w:rPr>
          <w:rStyle w:val="normaltextrun"/>
          <w:rFonts w:ascii="Times New Roman" w:hAnsi="Times New Roman" w:cs="Times New Roman"/>
          <w:color w:val="000000"/>
          <w:shd w:val="clear" w:color="auto" w:fill="FFFFFF"/>
        </w:rPr>
        <w:t>Focus: Maritime Trades Magnet project kicked off in Fall 2023 assisting regional school divisions in connecting advanced manufacturing equipment to CTE courses and maritime careers. To date over 250 10</w:t>
      </w:r>
      <w:r w:rsidRPr="00BA7DCB">
        <w:rPr>
          <w:rStyle w:val="normaltextrun"/>
          <w:rFonts w:ascii="Times New Roman" w:hAnsi="Times New Roman" w:cs="Times New Roman"/>
          <w:color w:val="000000"/>
          <w:sz w:val="14"/>
          <w:szCs w:val="14"/>
          <w:shd w:val="clear" w:color="auto" w:fill="FFFFFF"/>
        </w:rPr>
        <w:t xml:space="preserve">th </w:t>
      </w:r>
      <w:r w:rsidRPr="00BA7DCB">
        <w:rPr>
          <w:rStyle w:val="normaltextrun"/>
          <w:rFonts w:ascii="Times New Roman" w:hAnsi="Times New Roman" w:cs="Times New Roman"/>
          <w:color w:val="000000"/>
          <w:shd w:val="clear" w:color="auto" w:fill="FFFFFF"/>
        </w:rPr>
        <w:t>and 11</w:t>
      </w:r>
      <w:r w:rsidRPr="00BA7DCB">
        <w:rPr>
          <w:rStyle w:val="normaltextrun"/>
          <w:rFonts w:ascii="Times New Roman" w:hAnsi="Times New Roman" w:cs="Times New Roman"/>
          <w:color w:val="000000"/>
          <w:sz w:val="14"/>
          <w:szCs w:val="14"/>
          <w:shd w:val="clear" w:color="auto" w:fill="FFFFFF"/>
        </w:rPr>
        <w:t xml:space="preserve">th </w:t>
      </w:r>
      <w:r w:rsidRPr="00BA7DCB">
        <w:rPr>
          <w:rStyle w:val="normaltextrun"/>
          <w:rFonts w:ascii="Times New Roman" w:hAnsi="Times New Roman" w:cs="Times New Roman"/>
          <w:color w:val="000000"/>
          <w:shd w:val="clear" w:color="auto" w:fill="FFFFFF"/>
        </w:rPr>
        <w:t xml:space="preserve">grade students have learned how to safely operate the 3D printers, desktop CNC machines, and robotics equipment provided to eleven schools in Newport News, Hampton, Norfolk, Portsmouth, Suffolk, and Chesapeake. The team utilized schools’ CTE instructors integrating their feedback to improve the MTM online learning resource and aligned projects. Additionally, the MTM project has partnered with the New Horizons Regional Education Center, the Brooks Crossing Innovation Lab, and the City of Norfolk’s Parks and </w:t>
      </w:r>
      <w:r w:rsidRPr="00BA7DCB">
        <w:rPr>
          <w:rStyle w:val="normaltextrun"/>
          <w:rFonts w:ascii="Times New Roman" w:hAnsi="Times New Roman" w:cs="Times New Roman"/>
          <w:color w:val="000000"/>
          <w:shd w:val="clear" w:color="auto" w:fill="FFFFFF"/>
        </w:rPr>
        <w:lastRenderedPageBreak/>
        <w:t xml:space="preserve">Recreation Department to offer summer programs. The project ended 2/29/2024. All reports were submitted to Dept. of Ed. </w:t>
      </w:r>
    </w:p>
    <w:p w14:paraId="3520650E" w14:textId="1E834C32" w:rsidR="1569A7E0" w:rsidRPr="00E50051" w:rsidRDefault="1569A7E0" w:rsidP="00C117BE">
      <w:pPr>
        <w:rPr>
          <w:rFonts w:ascii="Times New Roman" w:hAnsi="Times New Roman" w:cs="Times New Roman"/>
          <w:color w:val="000000" w:themeColor="text1"/>
        </w:rPr>
      </w:pPr>
    </w:p>
    <w:p w14:paraId="38369A0A" w14:textId="599B58E0" w:rsidR="0773AF24" w:rsidRPr="00E50051" w:rsidRDefault="0773AF24" w:rsidP="1569A7E0">
      <w:pPr>
        <w:rPr>
          <w:rFonts w:ascii="Times New Roman" w:hAnsi="Times New Roman" w:cs="Times New Roman"/>
          <w:b/>
          <w:bCs/>
          <w:color w:val="000000" w:themeColor="text1"/>
        </w:rPr>
      </w:pPr>
      <w:r w:rsidRPr="00E50051">
        <w:rPr>
          <w:rFonts w:ascii="Times New Roman" w:hAnsi="Times New Roman" w:cs="Times New Roman"/>
          <w:b/>
          <w:bCs/>
          <w:color w:val="000000" w:themeColor="text1"/>
        </w:rPr>
        <w:t>Johnson, J</w:t>
      </w:r>
      <w:r w:rsidR="001959B7">
        <w:rPr>
          <w:rFonts w:ascii="Times New Roman" w:hAnsi="Times New Roman" w:cs="Times New Roman"/>
          <w:b/>
          <w:bCs/>
          <w:color w:val="000000" w:themeColor="text1"/>
        </w:rPr>
        <w:t>M</w:t>
      </w:r>
      <w:r w:rsidRPr="00E50051">
        <w:rPr>
          <w:rFonts w:ascii="Times New Roman" w:hAnsi="Times New Roman" w:cs="Times New Roman"/>
          <w:b/>
          <w:bCs/>
          <w:color w:val="000000" w:themeColor="text1"/>
        </w:rPr>
        <w:t xml:space="preserve">, </w:t>
      </w:r>
      <w:r w:rsidRPr="00E50051">
        <w:rPr>
          <w:rFonts w:ascii="Times New Roman" w:hAnsi="Times New Roman" w:cs="Times New Roman"/>
          <w:color w:val="000000" w:themeColor="text1"/>
        </w:rPr>
        <w:t>Renne, J. (April 2023- October 2023)</w:t>
      </w:r>
      <w:r w:rsidRPr="00E50051">
        <w:rPr>
          <w:rFonts w:ascii="Times New Roman" w:hAnsi="Times New Roman" w:cs="Times New Roman"/>
          <w:b/>
          <w:bCs/>
          <w:color w:val="000000" w:themeColor="text1"/>
        </w:rPr>
        <w:t xml:space="preserve"> </w:t>
      </w:r>
      <w:r w:rsidRPr="00E50051">
        <w:rPr>
          <w:rFonts w:ascii="Times New Roman" w:hAnsi="Times New Roman" w:cs="Times New Roman"/>
          <w:color w:val="000000" w:themeColor="text1"/>
        </w:rPr>
        <w:t>Maritime Trades Training Curriculum Development. Virginia’s Modeling, Analysis &amp; Simulation Center at Old Dominion University (ODU-VMASC) collaboration with Virginia Ship Repair Association and the Community College Workforce Cooperative (CCWC</w:t>
      </w:r>
      <w:r w:rsidR="00D063A9">
        <w:rPr>
          <w:rFonts w:ascii="Times New Roman" w:hAnsi="Times New Roman" w:cs="Times New Roman"/>
          <w:color w:val="000000" w:themeColor="text1"/>
        </w:rPr>
        <w:t>)</w:t>
      </w:r>
    </w:p>
    <w:p w14:paraId="657980F7" w14:textId="77777777"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01557853" w14:textId="5407640A"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6</w:t>
      </w:r>
      <w:r w:rsidRPr="00641407">
        <w:rPr>
          <w:rFonts w:ascii="Times New Roman" w:hAnsi="Times New Roman" w:cs="Times New Roman"/>
          <w:color w:val="000000" w:themeColor="text1"/>
        </w:rPr>
        <w:t>0,000</w:t>
      </w:r>
    </w:p>
    <w:p w14:paraId="46F5AD8B" w14:textId="1BCDC564" w:rsidR="00A93EC9" w:rsidRPr="00D03436"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6</w:t>
      </w:r>
      <w:r w:rsidRPr="00641407">
        <w:rPr>
          <w:rFonts w:ascii="Times New Roman" w:hAnsi="Times New Roman" w:cs="Times New Roman"/>
          <w:color w:val="000000" w:themeColor="text1"/>
        </w:rPr>
        <w:t>0%</w:t>
      </w:r>
    </w:p>
    <w:p w14:paraId="4BBB24A4" w14:textId="4A118A99" w:rsidR="00A93EC9" w:rsidRPr="00C82343" w:rsidRDefault="00D03436" w:rsidP="00A93EC9">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6 months</w:t>
      </w:r>
    </w:p>
    <w:p w14:paraId="1A6862C2" w14:textId="066D4330" w:rsidR="00C82343" w:rsidRPr="00BA7DCB" w:rsidRDefault="00C82343" w:rsidP="00BA7DCB">
      <w:pPr>
        <w:autoSpaceDE w:val="0"/>
        <w:autoSpaceDN w:val="0"/>
        <w:adjustRightInd w:val="0"/>
        <w:rPr>
          <w:rFonts w:ascii="Times New Roman" w:hAnsi="Times New Roman" w:cs="Times New Roman"/>
          <w:color w:val="000000"/>
        </w:rPr>
      </w:pPr>
      <w:r w:rsidRPr="00BA7DCB">
        <w:rPr>
          <w:rFonts w:ascii="Times New Roman" w:hAnsi="Times New Roman" w:cs="Times New Roman"/>
          <w:color w:val="000000" w:themeColor="text1"/>
        </w:rPr>
        <w:t xml:space="preserve">Focus: </w:t>
      </w:r>
      <w:r w:rsidRPr="00BA7DCB">
        <w:rPr>
          <w:rStyle w:val="normaltextrun"/>
          <w:rFonts w:ascii="Times New Roman" w:hAnsi="Times New Roman" w:cs="Times New Roman"/>
          <w:color w:val="000000"/>
          <w:shd w:val="clear" w:color="auto" w:fill="FFFFFF"/>
        </w:rPr>
        <w:t>Collaboration with the Virginia Ship Repair Association, Tidewater Community College’s Skilled Trades Academy, Camp Community College, and Virginia Peninsula Community College, and the Community College Workforce Cooperative to develop new curriculum for the Marine Trades Training program. Work includes the development of Level 2 curriculum for Marine Electrician, Outside Machinist, and Marine Painting as an extension to MTT Level 1 content. In this collaboration, the team worked alongside valued subject matter experts from various shipyards in the region to develop the content, training schedule, curriculum, and projects. The courses are in final review stages with stakeholders and will launch with piloted cohorts in the Spring/Summer of 2024. </w:t>
      </w:r>
      <w:r w:rsidRPr="00BA7DCB">
        <w:rPr>
          <w:rStyle w:val="eop"/>
          <w:rFonts w:ascii="Times New Roman" w:hAnsi="Times New Roman" w:cs="Times New Roman"/>
          <w:color w:val="000000"/>
          <w:shd w:val="clear" w:color="auto" w:fill="FFFFFF"/>
        </w:rPr>
        <w:t> </w:t>
      </w:r>
    </w:p>
    <w:p w14:paraId="70EE9DB1" w14:textId="77777777" w:rsidR="002E3B0A" w:rsidRPr="00E50051" w:rsidRDefault="002E3B0A" w:rsidP="00AB74F1">
      <w:pPr>
        <w:autoSpaceDE w:val="0"/>
        <w:autoSpaceDN w:val="0"/>
        <w:adjustRightInd w:val="0"/>
        <w:rPr>
          <w:rFonts w:ascii="Times New Roman" w:hAnsi="Times New Roman" w:cs="Times New Roman"/>
          <w:b/>
          <w:bCs/>
          <w:color w:val="000000"/>
        </w:rPr>
      </w:pPr>
    </w:p>
    <w:p w14:paraId="69E188FD" w14:textId="37AD781F" w:rsidR="009D744B" w:rsidRPr="00E50051" w:rsidRDefault="009D744B" w:rsidP="00AB74F1">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Johnson, J</w:t>
      </w:r>
      <w:r w:rsidR="001959B7">
        <w:rPr>
          <w:rFonts w:ascii="Times New Roman" w:hAnsi="Times New Roman" w:cs="Times New Roman"/>
          <w:b/>
          <w:bCs/>
          <w:color w:val="000000"/>
        </w:rPr>
        <w:t>M</w:t>
      </w:r>
      <w:r w:rsidRPr="00E50051">
        <w:rPr>
          <w:rFonts w:ascii="Times New Roman" w:hAnsi="Times New Roman" w:cs="Times New Roman"/>
          <w:b/>
          <w:bCs/>
          <w:color w:val="000000"/>
        </w:rPr>
        <w:t xml:space="preserve">. </w:t>
      </w:r>
      <w:r w:rsidRPr="00E50051">
        <w:rPr>
          <w:rFonts w:ascii="Times New Roman" w:hAnsi="Times New Roman" w:cs="Times New Roman"/>
          <w:color w:val="000000"/>
        </w:rPr>
        <w:t>(</w:t>
      </w:r>
      <w:r w:rsidR="00DB0043" w:rsidRPr="00E50051">
        <w:rPr>
          <w:rFonts w:ascii="Times New Roman" w:hAnsi="Times New Roman" w:cs="Times New Roman"/>
          <w:color w:val="000000"/>
        </w:rPr>
        <w:t xml:space="preserve">January </w:t>
      </w:r>
      <w:r w:rsidRPr="00E50051">
        <w:rPr>
          <w:rFonts w:ascii="Times New Roman" w:hAnsi="Times New Roman" w:cs="Times New Roman"/>
          <w:color w:val="000000"/>
        </w:rPr>
        <w:t>2022-</w:t>
      </w:r>
      <w:r w:rsidR="00DB0043" w:rsidRPr="00E50051">
        <w:rPr>
          <w:rFonts w:ascii="Times New Roman" w:hAnsi="Times New Roman" w:cs="Times New Roman"/>
          <w:color w:val="000000"/>
        </w:rPr>
        <w:t xml:space="preserve">August </w:t>
      </w:r>
      <w:r w:rsidRPr="00E50051">
        <w:rPr>
          <w:rFonts w:ascii="Times New Roman" w:hAnsi="Times New Roman" w:cs="Times New Roman"/>
          <w:color w:val="000000"/>
        </w:rPr>
        <w:t xml:space="preserve">2023). STEM and Student Engagement. Internal Research and Development (ODU-VMASC). </w:t>
      </w:r>
    </w:p>
    <w:p w14:paraId="6421BA25" w14:textId="77777777"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7CEF0CC8" w14:textId="52EAF581"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181</w:t>
      </w:r>
      <w:r w:rsidRPr="00641407">
        <w:rPr>
          <w:rFonts w:ascii="Times New Roman" w:hAnsi="Times New Roman" w:cs="Times New Roman"/>
          <w:color w:val="000000" w:themeColor="text1"/>
        </w:rPr>
        <w:t>,000</w:t>
      </w:r>
    </w:p>
    <w:p w14:paraId="79CA51B5" w14:textId="22A01F5D" w:rsidR="00A93EC9" w:rsidRPr="00D03436"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10</w:t>
      </w:r>
      <w:r w:rsidRPr="00641407">
        <w:rPr>
          <w:rFonts w:ascii="Times New Roman" w:hAnsi="Times New Roman" w:cs="Times New Roman"/>
          <w:color w:val="000000" w:themeColor="text1"/>
        </w:rPr>
        <w:t>0%</w:t>
      </w:r>
    </w:p>
    <w:p w14:paraId="4A0CB251" w14:textId="2B681DE4" w:rsidR="00A93EC9" w:rsidRPr="00C82343" w:rsidRDefault="00D03436" w:rsidP="00F7129E">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1091837E" w14:textId="548A62C6" w:rsidR="00C82343" w:rsidRPr="00BA7DCB" w:rsidRDefault="00C82343" w:rsidP="00BA7DCB">
      <w:pPr>
        <w:autoSpaceDE w:val="0"/>
        <w:autoSpaceDN w:val="0"/>
        <w:adjustRightInd w:val="0"/>
        <w:rPr>
          <w:rFonts w:ascii="Times New Roman" w:hAnsi="Times New Roman" w:cs="Times New Roman"/>
          <w:color w:val="000000"/>
        </w:rPr>
      </w:pPr>
      <w:r w:rsidRPr="00BA7DCB">
        <w:rPr>
          <w:rFonts w:ascii="Times New Roman" w:hAnsi="Times New Roman" w:cs="Times New Roman"/>
          <w:color w:val="000000" w:themeColor="text1"/>
        </w:rPr>
        <w:t>Focus: Research internship experiences for undergraduate and graduate students from interdisciplinary departments and programs</w:t>
      </w:r>
    </w:p>
    <w:p w14:paraId="2B6DCCC1" w14:textId="77777777" w:rsidR="00AB74F1" w:rsidRPr="00E50051" w:rsidRDefault="00AB74F1" w:rsidP="001345A3">
      <w:pPr>
        <w:autoSpaceDE w:val="0"/>
        <w:autoSpaceDN w:val="0"/>
        <w:adjustRightInd w:val="0"/>
        <w:rPr>
          <w:rFonts w:ascii="Times New Roman" w:hAnsi="Times New Roman" w:cs="Times New Roman"/>
          <w:b/>
          <w:bCs/>
          <w:color w:val="000000"/>
        </w:rPr>
      </w:pPr>
    </w:p>
    <w:p w14:paraId="1601ECC9" w14:textId="56FD758D" w:rsidR="001345A3" w:rsidRPr="00E50051" w:rsidRDefault="001345A3" w:rsidP="001345A3">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Johnson, J</w:t>
      </w:r>
      <w:r w:rsidR="001959B7">
        <w:rPr>
          <w:rFonts w:ascii="Times New Roman" w:hAnsi="Times New Roman" w:cs="Times New Roman"/>
          <w:b/>
          <w:bCs/>
          <w:color w:val="000000"/>
        </w:rPr>
        <w:t>M</w:t>
      </w:r>
      <w:r w:rsidRPr="00E50051">
        <w:rPr>
          <w:rFonts w:ascii="Times New Roman" w:hAnsi="Times New Roman" w:cs="Times New Roman"/>
          <w:color w:val="000000"/>
        </w:rPr>
        <w:t>, Garcia, H. (November 2021- March 2022). Marine Trades Training Pipefitter Simulations. Virginia Ship Repair Association</w:t>
      </w:r>
    </w:p>
    <w:p w14:paraId="4BC0D44D" w14:textId="77777777"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3F9D5EAC" w14:textId="567B03B5"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25</w:t>
      </w:r>
      <w:r w:rsidRPr="00641407">
        <w:rPr>
          <w:rFonts w:ascii="Times New Roman" w:hAnsi="Times New Roman" w:cs="Times New Roman"/>
          <w:color w:val="000000" w:themeColor="text1"/>
        </w:rPr>
        <w:t>,000</w:t>
      </w:r>
    </w:p>
    <w:p w14:paraId="1345B804" w14:textId="4DB798B7" w:rsidR="00A93EC9" w:rsidRPr="00D03436"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75</w:t>
      </w:r>
      <w:r w:rsidRPr="00641407">
        <w:rPr>
          <w:rFonts w:ascii="Times New Roman" w:hAnsi="Times New Roman" w:cs="Times New Roman"/>
          <w:color w:val="000000" w:themeColor="text1"/>
        </w:rPr>
        <w:t>%</w:t>
      </w:r>
    </w:p>
    <w:p w14:paraId="72E163DC" w14:textId="4DE8A50D" w:rsidR="00A93EC9" w:rsidRPr="00C95F36" w:rsidRDefault="00D03436" w:rsidP="00F7129E">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0FB1C3C8" w14:textId="55552270" w:rsidR="00C95F36" w:rsidRPr="00093543" w:rsidRDefault="00C95F36" w:rsidP="00BA7DCB">
      <w:pPr>
        <w:pStyle w:val="paragraph"/>
        <w:spacing w:before="0" w:beforeAutospacing="0" w:after="0" w:afterAutospacing="0"/>
        <w:textAlignment w:val="baseline"/>
      </w:pPr>
      <w:r w:rsidRPr="00093543">
        <w:rPr>
          <w:rStyle w:val="normaltextrun"/>
        </w:rPr>
        <w:t>Focus: Integrative modeling and simulation technology development for maritime training.</w:t>
      </w:r>
      <w:r w:rsidRPr="00093543">
        <w:rPr>
          <w:rStyle w:val="eop"/>
        </w:rPr>
        <w:t> </w:t>
      </w:r>
      <w:r w:rsidRPr="00093543">
        <w:t>C</w:t>
      </w:r>
      <w:r w:rsidRPr="00093543">
        <w:rPr>
          <w:rStyle w:val="normaltextrun"/>
        </w:rPr>
        <w:t>ollaborated with the Virginia Ship Repair Association and Tidewater Community College’s Skilled Trades Academy to design and develop modeling and simulation technology tools to enhance the MTT Level 1 Pipefitter course. After analysis of content and curriculum, feedback from instructors, and students a gap emerged in the knowledge to skill transfer in reading/understanding 2D blueprints and the utilization of math/measurement in Pipefitting trade. </w:t>
      </w:r>
      <w:r w:rsidRPr="00093543">
        <w:rPr>
          <w:rStyle w:val="eop"/>
        </w:rPr>
        <w:t> </w:t>
      </w:r>
      <w:r w:rsidRPr="00093543">
        <w:rPr>
          <w:rStyle w:val="normaltextrun"/>
        </w:rPr>
        <w:t>A 3D model of a blueprint was designed and deployed.</w:t>
      </w:r>
      <w:r w:rsidRPr="00093543">
        <w:rPr>
          <w:rStyle w:val="eop"/>
        </w:rPr>
        <w:t> </w:t>
      </w:r>
      <w:r w:rsidRPr="00093543">
        <w:rPr>
          <w:rStyle w:val="normaltextrun"/>
        </w:rPr>
        <w:t>A 3D printed, hands-on mockup was designed and deployed.</w:t>
      </w:r>
      <w:r w:rsidRPr="00093543">
        <w:rPr>
          <w:rStyle w:val="eop"/>
        </w:rPr>
        <w:t> </w:t>
      </w:r>
      <w:r w:rsidRPr="00093543">
        <w:rPr>
          <w:rStyle w:val="normaltextrun"/>
        </w:rPr>
        <w:t>An augmented reality inspection app was designed and deployed for the instructor to inspect the physical mockup. </w:t>
      </w:r>
      <w:r w:rsidRPr="00093543">
        <w:rPr>
          <w:rStyle w:val="eop"/>
        </w:rPr>
        <w:t> </w:t>
      </w:r>
      <w:r w:rsidRPr="00093543">
        <w:rPr>
          <w:rStyle w:val="normaltextrun"/>
        </w:rPr>
        <w:t>An initial iteration of a virtual reality module was designed for immersive exploration of the 3D model.</w:t>
      </w:r>
      <w:r w:rsidRPr="00093543">
        <w:rPr>
          <w:rStyle w:val="eop"/>
        </w:rPr>
        <w:t> </w:t>
      </w:r>
    </w:p>
    <w:p w14:paraId="1AC9791F" w14:textId="77777777" w:rsidR="001345A3" w:rsidRPr="00E50051" w:rsidRDefault="001345A3" w:rsidP="001345A3">
      <w:pPr>
        <w:autoSpaceDE w:val="0"/>
        <w:autoSpaceDN w:val="0"/>
        <w:adjustRightInd w:val="0"/>
        <w:rPr>
          <w:rFonts w:ascii="Times New Roman" w:hAnsi="Times New Roman" w:cs="Times New Roman"/>
          <w:b/>
          <w:bCs/>
          <w:color w:val="000000"/>
        </w:rPr>
      </w:pPr>
    </w:p>
    <w:p w14:paraId="41845636" w14:textId="3B78278D" w:rsidR="001345A3" w:rsidRPr="00E50051" w:rsidRDefault="001345A3" w:rsidP="001345A3">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Johnson, J</w:t>
      </w:r>
      <w:r w:rsidR="001959B7">
        <w:rPr>
          <w:rFonts w:ascii="Times New Roman" w:hAnsi="Times New Roman" w:cs="Times New Roman"/>
          <w:b/>
          <w:bCs/>
          <w:color w:val="000000"/>
        </w:rPr>
        <w:t>M</w:t>
      </w:r>
      <w:r w:rsidRPr="00E50051">
        <w:rPr>
          <w:rFonts w:ascii="Times New Roman" w:hAnsi="Times New Roman" w:cs="Times New Roman"/>
          <w:color w:val="000000"/>
        </w:rPr>
        <w:t xml:space="preserve">, Smith, K., &amp; Ayaz, G. (October 2021- September 2022). Agile Learning Linked Holistically as Naval Design STEM Experiences for Teachers (ALL HANDS). Internal Research and Development (ODU-VMASC). </w:t>
      </w:r>
    </w:p>
    <w:p w14:paraId="09A2010C" w14:textId="77777777"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270EDB30" w14:textId="5A29211E"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45</w:t>
      </w:r>
      <w:r w:rsidRPr="00641407">
        <w:rPr>
          <w:rFonts w:ascii="Times New Roman" w:hAnsi="Times New Roman" w:cs="Times New Roman"/>
          <w:color w:val="000000" w:themeColor="text1"/>
        </w:rPr>
        <w:t>,000</w:t>
      </w:r>
    </w:p>
    <w:p w14:paraId="7FFB9241" w14:textId="785C5C74" w:rsidR="00A93EC9" w:rsidRPr="00D03436"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75</w:t>
      </w:r>
      <w:r w:rsidRPr="00641407">
        <w:rPr>
          <w:rFonts w:ascii="Times New Roman" w:hAnsi="Times New Roman" w:cs="Times New Roman"/>
          <w:color w:val="000000" w:themeColor="text1"/>
        </w:rPr>
        <w:t>%</w:t>
      </w:r>
    </w:p>
    <w:p w14:paraId="5B8B49FB" w14:textId="691F09A1" w:rsidR="00A93EC9" w:rsidRPr="00093543" w:rsidRDefault="00D03436" w:rsidP="00F7129E">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2CCC747A" w14:textId="1103D028" w:rsidR="00093543" w:rsidRPr="00BA7DCB" w:rsidRDefault="00093543" w:rsidP="00BA7DCB">
      <w:pPr>
        <w:autoSpaceDE w:val="0"/>
        <w:autoSpaceDN w:val="0"/>
        <w:adjustRightInd w:val="0"/>
        <w:rPr>
          <w:rFonts w:ascii="Times New Roman" w:hAnsi="Times New Roman" w:cs="Times New Roman"/>
          <w:color w:val="000000"/>
        </w:rPr>
      </w:pPr>
      <w:r w:rsidRPr="00BA7DCB">
        <w:rPr>
          <w:rFonts w:ascii="Times New Roman" w:hAnsi="Times New Roman" w:cs="Times New Roman"/>
          <w:color w:val="000000" w:themeColor="text1"/>
        </w:rPr>
        <w:t xml:space="preserve">Exploratory research in pedagogical digital twins for use by educators. </w:t>
      </w:r>
    </w:p>
    <w:p w14:paraId="0CEC3FA5" w14:textId="77777777" w:rsidR="001345A3" w:rsidRPr="00E50051" w:rsidRDefault="001345A3" w:rsidP="001345A3">
      <w:pPr>
        <w:autoSpaceDE w:val="0"/>
        <w:autoSpaceDN w:val="0"/>
        <w:adjustRightInd w:val="0"/>
        <w:rPr>
          <w:rFonts w:ascii="Times New Roman" w:hAnsi="Times New Roman" w:cs="Times New Roman"/>
          <w:color w:val="000000"/>
        </w:rPr>
      </w:pPr>
    </w:p>
    <w:p w14:paraId="5E52513D" w14:textId="28D29C00" w:rsidR="001345A3" w:rsidRPr="00E50051" w:rsidRDefault="001345A3" w:rsidP="001345A3">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 xml:space="preserve">Johnson, </w:t>
      </w:r>
      <w:r w:rsidR="001959B7">
        <w:rPr>
          <w:rFonts w:ascii="Times New Roman" w:hAnsi="Times New Roman" w:cs="Times New Roman"/>
          <w:b/>
          <w:bCs/>
          <w:color w:val="000000"/>
        </w:rPr>
        <w:t>JM</w:t>
      </w:r>
      <w:r w:rsidRPr="00E50051">
        <w:rPr>
          <w:rFonts w:ascii="Times New Roman" w:hAnsi="Times New Roman" w:cs="Times New Roman"/>
          <w:color w:val="000000"/>
        </w:rPr>
        <w:t>, Smith, K., &amp; Bothel, T. (October 2021-October 2022). Maritime Careers Experience (</w:t>
      </w:r>
      <w:proofErr w:type="spellStart"/>
      <w:r w:rsidRPr="00E50051">
        <w:rPr>
          <w:rFonts w:ascii="Times New Roman" w:hAnsi="Times New Roman" w:cs="Times New Roman"/>
          <w:color w:val="000000"/>
        </w:rPr>
        <w:t>MCx</w:t>
      </w:r>
      <w:proofErr w:type="spellEnd"/>
      <w:r w:rsidRPr="00E50051">
        <w:rPr>
          <w:rFonts w:ascii="Times New Roman" w:hAnsi="Times New Roman" w:cs="Times New Roman"/>
          <w:color w:val="000000"/>
        </w:rPr>
        <w:t xml:space="preserve">). Epic Games </w:t>
      </w:r>
      <w:proofErr w:type="spellStart"/>
      <w:r w:rsidRPr="00E50051">
        <w:rPr>
          <w:rFonts w:ascii="Times New Roman" w:hAnsi="Times New Roman" w:cs="Times New Roman"/>
          <w:color w:val="000000"/>
        </w:rPr>
        <w:t>MegaGrant</w:t>
      </w:r>
      <w:proofErr w:type="spellEnd"/>
    </w:p>
    <w:p w14:paraId="0E3DE0D8" w14:textId="77777777"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76E77A2F" w14:textId="4E208423" w:rsidR="00A93EC9" w:rsidRPr="00641407"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75,</w:t>
      </w:r>
      <w:r w:rsidRPr="00641407">
        <w:rPr>
          <w:rFonts w:ascii="Times New Roman" w:hAnsi="Times New Roman" w:cs="Times New Roman"/>
          <w:color w:val="000000" w:themeColor="text1"/>
        </w:rPr>
        <w:t>000</w:t>
      </w:r>
    </w:p>
    <w:p w14:paraId="2947545D" w14:textId="55266B34" w:rsidR="00A93EC9" w:rsidRPr="00D03436" w:rsidRDefault="00A93EC9" w:rsidP="00A93EC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75</w:t>
      </w:r>
      <w:r w:rsidRPr="00641407">
        <w:rPr>
          <w:rFonts w:ascii="Times New Roman" w:hAnsi="Times New Roman" w:cs="Times New Roman"/>
          <w:color w:val="000000" w:themeColor="text1"/>
        </w:rPr>
        <w:t>%</w:t>
      </w:r>
    </w:p>
    <w:p w14:paraId="4CD7CF70" w14:textId="181D49D2" w:rsidR="00A93EC9" w:rsidRPr="00C95F36" w:rsidRDefault="00D03436" w:rsidP="00F7129E">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01371406" w14:textId="19988864" w:rsidR="00C95F36" w:rsidRPr="00BA7DCB" w:rsidRDefault="00C95F36" w:rsidP="00BA7DCB">
      <w:pPr>
        <w:autoSpaceDE w:val="0"/>
        <w:autoSpaceDN w:val="0"/>
        <w:adjustRightInd w:val="0"/>
        <w:rPr>
          <w:rFonts w:ascii="Times New Roman" w:hAnsi="Times New Roman" w:cs="Times New Roman"/>
          <w:color w:val="000000"/>
        </w:rPr>
      </w:pPr>
      <w:r w:rsidRPr="00BA7DCB">
        <w:rPr>
          <w:rStyle w:val="normaltextrun"/>
          <w:rFonts w:ascii="Times New Roman" w:hAnsi="Times New Roman" w:cs="Times New Roman"/>
          <w:color w:val="000000"/>
          <w:shd w:val="clear" w:color="auto" w:fill="FFFFFF"/>
        </w:rPr>
        <w:t>Exploration of virtual reality design and utilization for maritime training, training for team in Unreal Engine</w:t>
      </w:r>
      <w:r w:rsidR="00BA7DCB">
        <w:rPr>
          <w:rStyle w:val="normaltextrun"/>
          <w:rFonts w:ascii="Times New Roman" w:hAnsi="Times New Roman" w:cs="Times New Roman"/>
          <w:color w:val="000000"/>
          <w:shd w:val="clear" w:color="auto" w:fill="FFFFFF"/>
        </w:rPr>
        <w:t>.</w:t>
      </w:r>
    </w:p>
    <w:p w14:paraId="46865839" w14:textId="77777777" w:rsidR="00B1027D" w:rsidRPr="00E50051" w:rsidRDefault="00B1027D" w:rsidP="001345A3">
      <w:pPr>
        <w:autoSpaceDE w:val="0"/>
        <w:autoSpaceDN w:val="0"/>
        <w:adjustRightInd w:val="0"/>
        <w:rPr>
          <w:rFonts w:ascii="Times New Roman" w:hAnsi="Times New Roman" w:cs="Times New Roman"/>
          <w:b/>
          <w:bCs/>
          <w:color w:val="000000"/>
        </w:rPr>
      </w:pPr>
    </w:p>
    <w:p w14:paraId="7DB03CAE" w14:textId="32B77F06" w:rsidR="001345A3" w:rsidRPr="00E50051" w:rsidRDefault="001345A3" w:rsidP="001345A3">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Johnson, J</w:t>
      </w:r>
      <w:r w:rsidR="001959B7">
        <w:rPr>
          <w:rFonts w:ascii="Times New Roman" w:hAnsi="Times New Roman" w:cs="Times New Roman"/>
          <w:b/>
          <w:bCs/>
          <w:color w:val="000000"/>
        </w:rPr>
        <w:t>M</w:t>
      </w:r>
      <w:r w:rsidRPr="00E50051">
        <w:rPr>
          <w:rFonts w:ascii="Times New Roman" w:hAnsi="Times New Roman" w:cs="Times New Roman"/>
          <w:b/>
          <w:bCs/>
          <w:color w:val="000000"/>
        </w:rPr>
        <w:t xml:space="preserve">. </w:t>
      </w:r>
      <w:r w:rsidRPr="00E50051">
        <w:rPr>
          <w:rFonts w:ascii="Times New Roman" w:hAnsi="Times New Roman" w:cs="Times New Roman"/>
          <w:color w:val="000000"/>
        </w:rPr>
        <w:t>(2021- 2023) Propelling STEM: Gamified Educational STEM Careers and Simulations. Newport News Public Schools, Newport News Shipbuilding in partnership with Virginia’s Modeling, Analysis &amp; Simulation Center at Old Dominion University (ODU-VMASC)</w:t>
      </w:r>
    </w:p>
    <w:p w14:paraId="17717655" w14:textId="24536157" w:rsidR="00A41CFF" w:rsidRPr="00641407" w:rsidRDefault="00A41CFF" w:rsidP="00A41CFF">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76D558C4" w14:textId="705A6897" w:rsidR="00A41CFF" w:rsidRPr="00641407" w:rsidRDefault="00A41CFF" w:rsidP="00A41CFF">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185</w:t>
      </w:r>
      <w:r w:rsidRPr="00641407">
        <w:rPr>
          <w:rFonts w:ascii="Times New Roman" w:hAnsi="Times New Roman" w:cs="Times New Roman"/>
          <w:color w:val="000000" w:themeColor="text1"/>
        </w:rPr>
        <w:t>,000</w:t>
      </w:r>
    </w:p>
    <w:p w14:paraId="71BB58C0" w14:textId="53230681" w:rsidR="00A41CFF" w:rsidRPr="00093543" w:rsidRDefault="00A41CFF" w:rsidP="00A41CFF">
      <w:pPr>
        <w:pStyle w:val="ListParagraph"/>
        <w:numPr>
          <w:ilvl w:val="0"/>
          <w:numId w:val="30"/>
        </w:numPr>
        <w:autoSpaceDE w:val="0"/>
        <w:autoSpaceDN w:val="0"/>
        <w:adjustRightInd w:val="0"/>
        <w:rPr>
          <w:rFonts w:ascii="Times New Roman" w:hAnsi="Times New Roman" w:cs="Times New Roman"/>
          <w:color w:val="000000"/>
        </w:rPr>
      </w:pPr>
      <w:r w:rsidRPr="00093543">
        <w:rPr>
          <w:rFonts w:ascii="Times New Roman" w:hAnsi="Times New Roman" w:cs="Times New Roman"/>
          <w:color w:val="000000" w:themeColor="text1"/>
        </w:rPr>
        <w:t>Research Credit: 60%</w:t>
      </w:r>
    </w:p>
    <w:p w14:paraId="5BBACC6B" w14:textId="68BDFFE1" w:rsidR="00B1027D" w:rsidRPr="00093543" w:rsidRDefault="00D03436" w:rsidP="00F7129E">
      <w:pPr>
        <w:pStyle w:val="ListParagraph"/>
        <w:numPr>
          <w:ilvl w:val="0"/>
          <w:numId w:val="30"/>
        </w:numPr>
        <w:autoSpaceDE w:val="0"/>
        <w:autoSpaceDN w:val="0"/>
        <w:adjustRightInd w:val="0"/>
        <w:rPr>
          <w:rFonts w:ascii="Times New Roman" w:hAnsi="Times New Roman" w:cs="Times New Roman"/>
          <w:color w:val="000000"/>
        </w:rPr>
      </w:pPr>
      <w:r w:rsidRPr="00093543">
        <w:rPr>
          <w:rFonts w:ascii="Times New Roman" w:hAnsi="Times New Roman" w:cs="Times New Roman"/>
          <w:color w:val="000000" w:themeColor="text1"/>
        </w:rPr>
        <w:t>Duration: 2 years</w:t>
      </w:r>
    </w:p>
    <w:p w14:paraId="47139E99" w14:textId="4785A743" w:rsidR="00C95F36" w:rsidRPr="00093543" w:rsidRDefault="00C95F36" w:rsidP="00BA7DCB">
      <w:pPr>
        <w:pStyle w:val="paragraph"/>
        <w:spacing w:before="0" w:beforeAutospacing="0" w:after="0" w:afterAutospacing="0"/>
        <w:textAlignment w:val="baseline"/>
      </w:pPr>
      <w:r w:rsidRPr="00093543">
        <w:rPr>
          <w:rStyle w:val="normaltextrun"/>
        </w:rPr>
        <w:t>Focus: Conceptual design of a Learner Mechanic-Game Mechanic Taxonomy Model</w:t>
      </w:r>
      <w:r w:rsidRPr="00093543">
        <w:rPr>
          <w:rStyle w:val="eop"/>
        </w:rPr>
        <w:t> </w:t>
      </w:r>
      <w:r w:rsidR="00BA7DCB">
        <w:rPr>
          <w:rStyle w:val="normaltextrun"/>
        </w:rPr>
        <w:t>t</w:t>
      </w:r>
      <w:r w:rsidRPr="00093543">
        <w:rPr>
          <w:rStyle w:val="normaltextrun"/>
        </w:rPr>
        <w:t>argeting a future workforce, Coastal Coders seeks to inform learners through immersive serious games and simulations connections between computer science and over nine emergent technologies revolutionizing sectors of the maritime industry. Users explore computational thinking challenges and VDOE computer science standards as they navigate various careers and examples of maritime emergent technologies in their everyday lives. ODU Game Design students and educators have worked to help design content and themes throughout the project. Coastal Coders launches to Newport News Public Schools in Fall 2023 with expansion plans for all regional school divisions and future funding across the state of Virginia. This project is supported by Newport News Public Schools and Newport News Shipbuilding.</w:t>
      </w:r>
    </w:p>
    <w:p w14:paraId="2EE968EA" w14:textId="56FBC30C" w:rsidR="00B1027D" w:rsidRPr="00E50051" w:rsidRDefault="00B1027D" w:rsidP="3772D837">
      <w:pPr>
        <w:autoSpaceDE w:val="0"/>
        <w:autoSpaceDN w:val="0"/>
        <w:adjustRightInd w:val="0"/>
        <w:rPr>
          <w:rFonts w:ascii="Times New Roman" w:hAnsi="Times New Roman" w:cs="Times New Roman"/>
          <w:color w:val="000000"/>
        </w:rPr>
      </w:pPr>
    </w:p>
    <w:p w14:paraId="06F85E29" w14:textId="4490C68C" w:rsidR="001345A3" w:rsidRPr="00E50051" w:rsidRDefault="001345A3" w:rsidP="001345A3">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Johnson, J</w:t>
      </w:r>
      <w:r w:rsidR="001959B7">
        <w:rPr>
          <w:rFonts w:ascii="Times New Roman" w:hAnsi="Times New Roman" w:cs="Times New Roman"/>
          <w:b/>
          <w:bCs/>
          <w:color w:val="000000"/>
        </w:rPr>
        <w:t>M</w:t>
      </w:r>
      <w:r w:rsidRPr="00E50051">
        <w:rPr>
          <w:rFonts w:ascii="Times New Roman" w:hAnsi="Times New Roman" w:cs="Times New Roman"/>
          <w:color w:val="000000"/>
        </w:rPr>
        <w:t>. (2020) National PTA and Huntington Ingalls Industries: National STEM+ Families Program</w:t>
      </w:r>
    </w:p>
    <w:p w14:paraId="546A0D1E" w14:textId="77777777" w:rsidR="00A41CFF" w:rsidRPr="00641407" w:rsidRDefault="00A41CFF" w:rsidP="00A41CFF">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038612F1" w14:textId="275B5B7B" w:rsidR="00A41CFF" w:rsidRPr="00641407" w:rsidRDefault="00A41CFF" w:rsidP="00A41CFF">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1</w:t>
      </w:r>
      <w:r w:rsidRPr="00641407">
        <w:rPr>
          <w:rFonts w:ascii="Times New Roman" w:hAnsi="Times New Roman" w:cs="Times New Roman"/>
          <w:color w:val="000000" w:themeColor="text1"/>
        </w:rPr>
        <w:t>0,000</w:t>
      </w:r>
    </w:p>
    <w:p w14:paraId="49914F43" w14:textId="27E48875" w:rsidR="00A41CFF" w:rsidRPr="00D03436" w:rsidRDefault="00A41CFF" w:rsidP="00A41CFF">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100</w:t>
      </w:r>
      <w:r w:rsidRPr="00641407">
        <w:rPr>
          <w:rFonts w:ascii="Times New Roman" w:hAnsi="Times New Roman" w:cs="Times New Roman"/>
          <w:color w:val="000000" w:themeColor="text1"/>
        </w:rPr>
        <w:t>%</w:t>
      </w:r>
    </w:p>
    <w:p w14:paraId="1D5802A4" w14:textId="01D5AF6E" w:rsidR="00A41CFF" w:rsidRPr="00BA7DCB" w:rsidRDefault="00D03436" w:rsidP="00A41CFF">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430225B5" w14:textId="11B0C18C" w:rsidR="00BA7DCB" w:rsidRPr="00BA7DCB" w:rsidRDefault="00BA7DCB" w:rsidP="00BA7DCB">
      <w:pPr>
        <w:autoSpaceDE w:val="0"/>
        <w:autoSpaceDN w:val="0"/>
        <w:adjustRightInd w:val="0"/>
        <w:rPr>
          <w:rFonts w:ascii="Times New Roman" w:hAnsi="Times New Roman" w:cs="Times New Roman"/>
          <w:color w:val="000000"/>
        </w:rPr>
      </w:pPr>
      <w:r>
        <w:rPr>
          <w:rFonts w:ascii="Times New Roman" w:hAnsi="Times New Roman" w:cs="Times New Roman"/>
          <w:color w:val="000000"/>
        </w:rPr>
        <w:t>Focus: Curriculum development</w:t>
      </w:r>
    </w:p>
    <w:p w14:paraId="0DC4FF36" w14:textId="77777777" w:rsidR="00A26FB3" w:rsidRPr="00E50051" w:rsidRDefault="00A26FB3" w:rsidP="00993611">
      <w:pPr>
        <w:rPr>
          <w:rFonts w:ascii="Times New Roman" w:hAnsi="Times New Roman" w:cs="Times New Roman"/>
          <w:b/>
          <w:bCs/>
          <w:color w:val="000000" w:themeColor="text1"/>
          <w:sz w:val="32"/>
          <w:szCs w:val="32"/>
        </w:rPr>
      </w:pPr>
    </w:p>
    <w:p w14:paraId="32AE5F58" w14:textId="77777777" w:rsidR="00356447" w:rsidRDefault="00356447" w:rsidP="00851F57">
      <w:pPr>
        <w:jc w:val="center"/>
        <w:rPr>
          <w:rFonts w:ascii="Times New Roman" w:hAnsi="Times New Roman" w:cs="Times New Roman"/>
          <w:b/>
          <w:bCs/>
          <w:color w:val="000000" w:themeColor="text1"/>
          <w:u w:val="single"/>
        </w:rPr>
      </w:pPr>
    </w:p>
    <w:p w14:paraId="2727812E" w14:textId="3764D78F" w:rsidR="00E50051" w:rsidRPr="00E50051" w:rsidRDefault="00E50051" w:rsidP="00851F57">
      <w:pPr>
        <w:jc w:val="center"/>
        <w:rPr>
          <w:rFonts w:ascii="Times New Roman" w:hAnsi="Times New Roman" w:cs="Times New Roman"/>
          <w:b/>
          <w:bCs/>
          <w:color w:val="000000" w:themeColor="text1"/>
          <w:u w:val="single"/>
        </w:rPr>
      </w:pPr>
      <w:r w:rsidRPr="7F362DCC">
        <w:rPr>
          <w:rFonts w:ascii="Times New Roman" w:hAnsi="Times New Roman" w:cs="Times New Roman"/>
          <w:b/>
          <w:bCs/>
          <w:color w:val="000000" w:themeColor="text1"/>
          <w:u w:val="single"/>
        </w:rPr>
        <w:t>Grants Awarded and Completed (as Co-PI)</w:t>
      </w:r>
    </w:p>
    <w:p w14:paraId="6A70128C" w14:textId="10704DEA" w:rsidR="4E2F2E3B" w:rsidRPr="00E50051" w:rsidRDefault="57D36B19" w:rsidP="7F362DCC">
      <w:pPr>
        <w:rPr>
          <w:rFonts w:ascii="Times New Roman" w:hAnsi="Times New Roman" w:cs="Times New Roman"/>
          <w:color w:val="000000" w:themeColor="text1"/>
        </w:rPr>
      </w:pPr>
      <w:r w:rsidRPr="7F362DCC">
        <w:rPr>
          <w:rFonts w:ascii="Times New Roman" w:hAnsi="Times New Roman" w:cs="Times New Roman"/>
          <w:color w:val="000000" w:themeColor="text1"/>
        </w:rPr>
        <w:t xml:space="preserve">Smith-Mutegi, D., </w:t>
      </w:r>
      <w:r w:rsidRPr="7F362DCC">
        <w:rPr>
          <w:rFonts w:ascii="Times New Roman" w:hAnsi="Times New Roman" w:cs="Times New Roman"/>
          <w:b/>
          <w:bCs/>
          <w:color w:val="000000" w:themeColor="text1"/>
        </w:rPr>
        <w:t>Johnson, J</w:t>
      </w:r>
      <w:r w:rsidR="00510341">
        <w:rPr>
          <w:rFonts w:ascii="Times New Roman" w:hAnsi="Times New Roman" w:cs="Times New Roman"/>
          <w:b/>
          <w:bCs/>
          <w:color w:val="000000" w:themeColor="text1"/>
        </w:rPr>
        <w:t>M</w:t>
      </w:r>
      <w:r w:rsidRPr="7F362DCC">
        <w:rPr>
          <w:rFonts w:ascii="Times New Roman" w:hAnsi="Times New Roman" w:cs="Times New Roman"/>
          <w:color w:val="000000" w:themeColor="text1"/>
        </w:rPr>
        <w:t xml:space="preserve">. Morton, C. (June 2025-December 2025). Deepening and Expanding Research-Practice Collaborative to Identify STEM Programming with Emergent Technologies. Spencer Foundation. </w:t>
      </w:r>
    </w:p>
    <w:p w14:paraId="1D3F2223" w14:textId="0A8F7CF3" w:rsidR="4E2F2E3B" w:rsidRPr="00E50051" w:rsidRDefault="57D36B19" w:rsidP="7F362DCC">
      <w:pPr>
        <w:pStyle w:val="ListParagraph"/>
        <w:numPr>
          <w:ilvl w:val="0"/>
          <w:numId w:val="41"/>
        </w:numPr>
        <w:rPr>
          <w:rFonts w:ascii="Times New Roman" w:hAnsi="Times New Roman" w:cs="Times New Roman"/>
          <w:color w:val="000000" w:themeColor="text1"/>
        </w:rPr>
      </w:pPr>
      <w:r w:rsidRPr="7F362DCC">
        <w:rPr>
          <w:rFonts w:ascii="Times New Roman" w:hAnsi="Times New Roman" w:cs="Times New Roman"/>
          <w:color w:val="000000" w:themeColor="text1"/>
        </w:rPr>
        <w:t>Role on grant: Co-PI</w:t>
      </w:r>
    </w:p>
    <w:p w14:paraId="1B5DAFAE" w14:textId="58966167" w:rsidR="4E2F2E3B" w:rsidRPr="00E50051" w:rsidRDefault="57D36B19" w:rsidP="7F362DCC">
      <w:pPr>
        <w:pStyle w:val="ListParagraph"/>
        <w:numPr>
          <w:ilvl w:val="0"/>
          <w:numId w:val="41"/>
        </w:numPr>
        <w:rPr>
          <w:rFonts w:ascii="Times New Roman" w:hAnsi="Times New Roman" w:cs="Times New Roman"/>
          <w:color w:val="000000" w:themeColor="text1"/>
        </w:rPr>
      </w:pPr>
      <w:r w:rsidRPr="7F362DCC">
        <w:rPr>
          <w:rFonts w:ascii="Times New Roman" w:hAnsi="Times New Roman" w:cs="Times New Roman"/>
          <w:color w:val="000000" w:themeColor="text1"/>
        </w:rPr>
        <w:t>Total award: $11,408</w:t>
      </w:r>
    </w:p>
    <w:p w14:paraId="602E5670" w14:textId="478BB08C" w:rsidR="4E2F2E3B" w:rsidRPr="00E50051" w:rsidRDefault="57D36B19" w:rsidP="7F362DCC">
      <w:pPr>
        <w:pStyle w:val="ListParagraph"/>
        <w:numPr>
          <w:ilvl w:val="0"/>
          <w:numId w:val="41"/>
        </w:numPr>
        <w:rPr>
          <w:rFonts w:ascii="Times New Roman" w:hAnsi="Times New Roman" w:cs="Times New Roman"/>
          <w:color w:val="000000" w:themeColor="text1"/>
        </w:rPr>
      </w:pPr>
      <w:r w:rsidRPr="7F362DCC">
        <w:rPr>
          <w:rFonts w:ascii="Times New Roman" w:hAnsi="Times New Roman" w:cs="Times New Roman"/>
          <w:color w:val="000000" w:themeColor="text1"/>
        </w:rPr>
        <w:t>Research Credit: 20%</w:t>
      </w:r>
    </w:p>
    <w:p w14:paraId="59397714" w14:textId="4CEC9EE2" w:rsidR="4E2F2E3B" w:rsidRPr="00E50051" w:rsidRDefault="57D36B19" w:rsidP="7F362DCC">
      <w:pPr>
        <w:pStyle w:val="ListParagraph"/>
        <w:numPr>
          <w:ilvl w:val="0"/>
          <w:numId w:val="41"/>
        </w:numPr>
        <w:rPr>
          <w:rFonts w:ascii="Times New Roman" w:hAnsi="Times New Roman" w:cs="Times New Roman"/>
          <w:color w:val="000000" w:themeColor="text1"/>
        </w:rPr>
      </w:pPr>
      <w:r w:rsidRPr="7F362DCC">
        <w:rPr>
          <w:rFonts w:ascii="Times New Roman" w:hAnsi="Times New Roman" w:cs="Times New Roman"/>
          <w:color w:val="000000" w:themeColor="text1"/>
        </w:rPr>
        <w:t>Duration: 6 months</w:t>
      </w:r>
    </w:p>
    <w:p w14:paraId="2920B907" w14:textId="64A4D692" w:rsidR="7F362DCC" w:rsidRDefault="7F362DCC" w:rsidP="7F362DCC">
      <w:pPr>
        <w:rPr>
          <w:rFonts w:ascii="Times New Roman" w:hAnsi="Times New Roman" w:cs="Times New Roman"/>
          <w:color w:val="000000" w:themeColor="text1"/>
        </w:rPr>
      </w:pPr>
    </w:p>
    <w:p w14:paraId="1034A115" w14:textId="3F69BCA9" w:rsidR="00415BD9" w:rsidRDefault="00415BD9" w:rsidP="00415BD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Smith-Mutegi, D., </w:t>
      </w:r>
      <w:r w:rsidRPr="00DD3662">
        <w:rPr>
          <w:rFonts w:ascii="Times New Roman" w:hAnsi="Times New Roman" w:cs="Times New Roman"/>
          <w:b/>
          <w:bCs/>
          <w:color w:val="000000"/>
        </w:rPr>
        <w:t>Johnson, J</w:t>
      </w:r>
      <w:r w:rsidR="00510341">
        <w:rPr>
          <w:rFonts w:ascii="Times New Roman" w:hAnsi="Times New Roman" w:cs="Times New Roman"/>
          <w:b/>
          <w:bCs/>
          <w:color w:val="000000"/>
        </w:rPr>
        <w:t>M</w:t>
      </w:r>
      <w:r>
        <w:rPr>
          <w:rFonts w:ascii="Times New Roman" w:hAnsi="Times New Roman" w:cs="Times New Roman"/>
          <w:color w:val="000000"/>
        </w:rPr>
        <w:t>. Morton, C. (August 2024 – November 2025). Deepening and Expanding Research-Practice Collaborative to Identify STEM Programming with Emergent Technologies</w:t>
      </w:r>
    </w:p>
    <w:p w14:paraId="4E144E3D" w14:textId="77777777" w:rsidR="00415BD9" w:rsidRDefault="00415BD9" w:rsidP="00415BD9">
      <w:pPr>
        <w:pStyle w:val="ListParagraph"/>
        <w:numPr>
          <w:ilvl w:val="0"/>
          <w:numId w:val="41"/>
        </w:numPr>
        <w:autoSpaceDE w:val="0"/>
        <w:autoSpaceDN w:val="0"/>
        <w:adjustRightInd w:val="0"/>
        <w:rPr>
          <w:rFonts w:ascii="Times New Roman" w:hAnsi="Times New Roman" w:cs="Times New Roman"/>
          <w:color w:val="000000"/>
        </w:rPr>
      </w:pPr>
      <w:r>
        <w:rPr>
          <w:rFonts w:ascii="Times New Roman" w:hAnsi="Times New Roman" w:cs="Times New Roman"/>
          <w:color w:val="000000"/>
        </w:rPr>
        <w:t>Role on grant: Co-PI</w:t>
      </w:r>
    </w:p>
    <w:p w14:paraId="7C0A490E" w14:textId="77777777" w:rsidR="00415BD9" w:rsidRDefault="00415BD9" w:rsidP="00415BD9">
      <w:pPr>
        <w:pStyle w:val="ListParagraph"/>
        <w:numPr>
          <w:ilvl w:val="0"/>
          <w:numId w:val="41"/>
        </w:numPr>
        <w:autoSpaceDE w:val="0"/>
        <w:autoSpaceDN w:val="0"/>
        <w:adjustRightInd w:val="0"/>
        <w:rPr>
          <w:rFonts w:ascii="Times New Roman" w:hAnsi="Times New Roman" w:cs="Times New Roman"/>
          <w:color w:val="000000"/>
        </w:rPr>
      </w:pPr>
      <w:r>
        <w:rPr>
          <w:rFonts w:ascii="Times New Roman" w:hAnsi="Times New Roman" w:cs="Times New Roman"/>
          <w:color w:val="000000"/>
        </w:rPr>
        <w:t>Total award: $149,403</w:t>
      </w:r>
    </w:p>
    <w:p w14:paraId="31A1A88E" w14:textId="77777777" w:rsidR="00415BD9" w:rsidRDefault="00415BD9" w:rsidP="00415BD9">
      <w:pPr>
        <w:pStyle w:val="ListParagraph"/>
        <w:numPr>
          <w:ilvl w:val="0"/>
          <w:numId w:val="41"/>
        </w:numPr>
        <w:autoSpaceDE w:val="0"/>
        <w:autoSpaceDN w:val="0"/>
        <w:adjustRightInd w:val="0"/>
        <w:rPr>
          <w:rFonts w:ascii="Times New Roman" w:hAnsi="Times New Roman" w:cs="Times New Roman"/>
          <w:color w:val="000000"/>
        </w:rPr>
      </w:pPr>
      <w:r>
        <w:rPr>
          <w:rFonts w:ascii="Times New Roman" w:hAnsi="Times New Roman" w:cs="Times New Roman"/>
          <w:color w:val="000000"/>
        </w:rPr>
        <w:t>Research Credit: 30%</w:t>
      </w:r>
    </w:p>
    <w:p w14:paraId="21CC1CD7" w14:textId="77777777" w:rsidR="00415BD9" w:rsidRPr="00DD3662" w:rsidRDefault="00415BD9" w:rsidP="00415BD9">
      <w:pPr>
        <w:pStyle w:val="ListParagraph"/>
        <w:numPr>
          <w:ilvl w:val="0"/>
          <w:numId w:val="41"/>
        </w:numPr>
        <w:autoSpaceDE w:val="0"/>
        <w:autoSpaceDN w:val="0"/>
        <w:adjustRightInd w:val="0"/>
        <w:rPr>
          <w:rFonts w:ascii="Times New Roman" w:hAnsi="Times New Roman" w:cs="Times New Roman"/>
          <w:color w:val="000000"/>
        </w:rPr>
      </w:pPr>
      <w:r>
        <w:rPr>
          <w:rFonts w:ascii="Times New Roman" w:hAnsi="Times New Roman" w:cs="Times New Roman"/>
          <w:color w:val="000000"/>
        </w:rPr>
        <w:t>Duration: 15 months</w:t>
      </w:r>
    </w:p>
    <w:p w14:paraId="2E7B21FF" w14:textId="77777777" w:rsidR="00415BD9" w:rsidRDefault="00415BD9" w:rsidP="00415BD9">
      <w:pPr>
        <w:rPr>
          <w:rFonts w:ascii="Times New Roman" w:hAnsi="Times New Roman" w:cs="Times New Roman"/>
          <w:b/>
          <w:bCs/>
          <w:color w:val="000000" w:themeColor="text1"/>
        </w:rPr>
      </w:pPr>
    </w:p>
    <w:p w14:paraId="44D40ED3" w14:textId="42AECABC" w:rsidR="00415BD9" w:rsidRDefault="00415BD9" w:rsidP="00415BD9">
      <w:pPr>
        <w:autoSpaceDE w:val="0"/>
        <w:autoSpaceDN w:val="0"/>
        <w:adjustRightInd w:val="0"/>
        <w:rPr>
          <w:rFonts w:ascii="Times New Roman" w:hAnsi="Times New Roman" w:cs="Times New Roman"/>
          <w:color w:val="000000" w:themeColor="text1"/>
        </w:rPr>
      </w:pPr>
      <w:r w:rsidRPr="5F723B1F">
        <w:rPr>
          <w:rFonts w:ascii="Times New Roman" w:hAnsi="Times New Roman" w:cs="Times New Roman"/>
          <w:b/>
          <w:bCs/>
          <w:color w:val="000000" w:themeColor="text1"/>
        </w:rPr>
        <w:t>Johnson, J</w:t>
      </w:r>
      <w:r w:rsidR="00510341">
        <w:rPr>
          <w:rFonts w:ascii="Times New Roman" w:hAnsi="Times New Roman" w:cs="Times New Roman"/>
          <w:b/>
          <w:bCs/>
          <w:color w:val="000000" w:themeColor="text1"/>
        </w:rPr>
        <w:t>M</w:t>
      </w:r>
      <w:r w:rsidRPr="5F723B1F">
        <w:rPr>
          <w:rFonts w:ascii="Times New Roman" w:hAnsi="Times New Roman" w:cs="Times New Roman"/>
          <w:b/>
          <w:bCs/>
          <w:color w:val="000000" w:themeColor="text1"/>
        </w:rPr>
        <w:t xml:space="preserve">, </w:t>
      </w:r>
      <w:r w:rsidRPr="5F723B1F">
        <w:rPr>
          <w:rFonts w:ascii="Times New Roman" w:hAnsi="Times New Roman" w:cs="Times New Roman"/>
          <w:color w:val="000000" w:themeColor="text1"/>
        </w:rPr>
        <w:t xml:space="preserve">Renne, J., Dudley, J., Shull, J., Garcia, H., </w:t>
      </w:r>
      <w:proofErr w:type="spellStart"/>
      <w:r w:rsidRPr="5F723B1F">
        <w:rPr>
          <w:rFonts w:ascii="Times New Roman" w:hAnsi="Times New Roman" w:cs="Times New Roman"/>
          <w:color w:val="000000" w:themeColor="text1"/>
        </w:rPr>
        <w:t>Cvijetic</w:t>
      </w:r>
      <w:proofErr w:type="spellEnd"/>
      <w:r w:rsidRPr="5F723B1F">
        <w:rPr>
          <w:rFonts w:ascii="Times New Roman" w:hAnsi="Times New Roman" w:cs="Times New Roman"/>
          <w:color w:val="000000" w:themeColor="text1"/>
        </w:rPr>
        <w:t xml:space="preserve">, B. (January 2024 – December 2024). Immersive STEM Maritime Program. Navy Maritime Programming Funding, in collaboration with Hampton Roads Workforce Council, Virginia Ship Repair Association, Newport News Shipyard </w:t>
      </w:r>
    </w:p>
    <w:p w14:paraId="164990AB" w14:textId="77777777" w:rsidR="00415BD9" w:rsidRPr="00641407"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PI </w:t>
      </w:r>
    </w:p>
    <w:p w14:paraId="1F3FA5B2" w14:textId="77777777" w:rsidR="00415BD9" w:rsidRPr="00641407"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$900,000</w:t>
      </w:r>
    </w:p>
    <w:p w14:paraId="67C472A1" w14:textId="77777777" w:rsidR="00415BD9" w:rsidRPr="00A26FB3" w:rsidRDefault="00415BD9" w:rsidP="00415BD9">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Research Credit: 20%</w:t>
      </w:r>
      <w:r w:rsidRPr="003257F6">
        <w:rPr>
          <w:rFonts w:ascii="Times New Roman" w:hAnsi="Times New Roman" w:cs="Times New Roman"/>
          <w:color w:val="000000" w:themeColor="text1"/>
        </w:rPr>
        <w:t xml:space="preserve"> </w:t>
      </w:r>
    </w:p>
    <w:p w14:paraId="766E89F0" w14:textId="77777777" w:rsidR="00415BD9" w:rsidRPr="00C82343" w:rsidRDefault="00415BD9" w:rsidP="00415BD9">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10 months</w:t>
      </w:r>
    </w:p>
    <w:p w14:paraId="09AEBB45" w14:textId="77777777" w:rsidR="00415BD9" w:rsidRPr="00BA7DCB" w:rsidRDefault="00415BD9" w:rsidP="00415BD9">
      <w:pPr>
        <w:autoSpaceDE w:val="0"/>
        <w:autoSpaceDN w:val="0"/>
        <w:adjustRightInd w:val="0"/>
        <w:rPr>
          <w:rFonts w:ascii="Times New Roman" w:eastAsia="Times New Roman" w:hAnsi="Times New Roman" w:cs="Times New Roman"/>
          <w:color w:val="000000"/>
        </w:rPr>
      </w:pPr>
      <w:r w:rsidRPr="00BA7DCB">
        <w:rPr>
          <w:rFonts w:ascii="Times New Roman" w:eastAsia="Times New Roman" w:hAnsi="Times New Roman" w:cs="Times New Roman"/>
          <w:color w:val="000000" w:themeColor="text1"/>
        </w:rPr>
        <w:t xml:space="preserve">Focus: Design and development of an open-source, interactive web platform to expose and engage regional middle schools in maritime exploration. Project is grounded in evidenced-based principles </w:t>
      </w:r>
      <w:r>
        <w:rPr>
          <w:rFonts w:ascii="Times New Roman" w:eastAsia="Times New Roman" w:hAnsi="Times New Roman" w:cs="Times New Roman"/>
          <w:color w:val="000000" w:themeColor="text1"/>
        </w:rPr>
        <w:t xml:space="preserve">and applied research </w:t>
      </w:r>
      <w:r w:rsidRPr="00BA7DCB">
        <w:rPr>
          <w:rFonts w:ascii="Times New Roman" w:eastAsia="Times New Roman" w:hAnsi="Times New Roman" w:cs="Times New Roman"/>
          <w:color w:val="000000" w:themeColor="text1"/>
        </w:rPr>
        <w:t>of learner experience design and learning sciences to engage students through modeling and simulation technologies for learning: online, interactive 360 environments, 3D models for complex and abstract concepts, hands-on projects featuring no technology and technology (3D printing, CNC, etc.)</w:t>
      </w:r>
    </w:p>
    <w:p w14:paraId="66561A1C" w14:textId="77777777" w:rsidR="00415BD9" w:rsidRDefault="00415BD9" w:rsidP="00685928">
      <w:pPr>
        <w:autoSpaceDE w:val="0"/>
        <w:autoSpaceDN w:val="0"/>
        <w:adjustRightInd w:val="0"/>
        <w:rPr>
          <w:rFonts w:ascii="Times New Roman" w:hAnsi="Times New Roman" w:cs="Times New Roman"/>
          <w:color w:val="000000"/>
        </w:rPr>
      </w:pPr>
    </w:p>
    <w:p w14:paraId="4C4F5E5D" w14:textId="46A4593A" w:rsidR="00685928" w:rsidRPr="00E50051" w:rsidRDefault="00685928" w:rsidP="00685928">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510341">
        <w:rPr>
          <w:rFonts w:ascii="Times New Roman" w:hAnsi="Times New Roman" w:cs="Times New Roman"/>
          <w:b/>
          <w:bCs/>
          <w:color w:val="000000"/>
        </w:rPr>
        <w:t>M</w:t>
      </w:r>
      <w:r w:rsidRPr="00E50051">
        <w:rPr>
          <w:rFonts w:ascii="Times New Roman" w:hAnsi="Times New Roman" w:cs="Times New Roman"/>
          <w:color w:val="000000"/>
        </w:rPr>
        <w:t xml:space="preserve">. (July 1, 2023 – Dec. 31, 2023) Operationally Directed Instructional Network- Engineering Library. </w:t>
      </w:r>
      <w:r w:rsidR="00993611" w:rsidRPr="00E50051">
        <w:rPr>
          <w:rFonts w:ascii="Times New Roman" w:hAnsi="Times New Roman" w:cs="Times New Roman"/>
          <w:color w:val="000000"/>
        </w:rPr>
        <w:t>Valkyrie</w:t>
      </w:r>
      <w:r w:rsidRPr="00E50051">
        <w:rPr>
          <w:rFonts w:ascii="Times New Roman" w:hAnsi="Times New Roman" w:cs="Times New Roman"/>
          <w:color w:val="000000"/>
        </w:rPr>
        <w:t xml:space="preserve"> and Department of Defense</w:t>
      </w:r>
    </w:p>
    <w:p w14:paraId="2E5C717B" w14:textId="5A1DF3DB"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2B7A3741" w14:textId="7C52ECDA"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105,993.60</w:t>
      </w:r>
    </w:p>
    <w:p w14:paraId="1EE41092" w14:textId="4F3130AE" w:rsidR="00993611" w:rsidRPr="00D03436"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p>
    <w:p w14:paraId="79229401" w14:textId="15032EAA" w:rsidR="00D03436" w:rsidRPr="00D03436"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6 months</w:t>
      </w:r>
    </w:p>
    <w:p w14:paraId="0B4F8D7C" w14:textId="5849E96D" w:rsidR="00F379F0" w:rsidRPr="00E50051" w:rsidRDefault="00F379F0" w:rsidP="4E2F2E3B">
      <w:pPr>
        <w:autoSpaceDE w:val="0"/>
        <w:autoSpaceDN w:val="0"/>
        <w:adjustRightInd w:val="0"/>
        <w:rPr>
          <w:rFonts w:ascii="Times New Roman" w:hAnsi="Times New Roman" w:cs="Times New Roman"/>
          <w:color w:val="000000"/>
        </w:rPr>
      </w:pPr>
    </w:p>
    <w:p w14:paraId="08C8BCDA" w14:textId="29FFD220" w:rsidR="00476025" w:rsidRPr="00E50051" w:rsidRDefault="00476025" w:rsidP="00476025">
      <w:pPr>
        <w:autoSpaceDE w:val="0"/>
        <w:autoSpaceDN w:val="0"/>
        <w:adjustRightInd w:val="0"/>
        <w:rPr>
          <w:rFonts w:ascii="Times New Roman" w:hAnsi="Times New Roman" w:cs="Times New Roman"/>
          <w:b/>
          <w:bCs/>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510341">
        <w:rPr>
          <w:rFonts w:ascii="Times New Roman" w:hAnsi="Times New Roman" w:cs="Times New Roman"/>
          <w:b/>
          <w:bCs/>
          <w:color w:val="000000"/>
        </w:rPr>
        <w:t>M</w:t>
      </w:r>
      <w:r w:rsidRPr="00E50051">
        <w:rPr>
          <w:rFonts w:ascii="Times New Roman" w:hAnsi="Times New Roman" w:cs="Times New Roman"/>
          <w:b/>
          <w:bCs/>
          <w:color w:val="000000"/>
        </w:rPr>
        <w:t>.</w:t>
      </w:r>
      <w:r w:rsidRPr="00E50051">
        <w:rPr>
          <w:rFonts w:ascii="Times New Roman" w:hAnsi="Times New Roman" w:cs="Times New Roman"/>
          <w:color w:val="000000"/>
        </w:rPr>
        <w:t xml:space="preserve"> (April 2023-December 2024). SBIR Phase II CACHE (ODU-VMASC and Design Interactive).</w:t>
      </w:r>
    </w:p>
    <w:p w14:paraId="3EAF600D" w14:textId="77777777"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6904B866" w14:textId="3EC90A42"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225,000</w:t>
      </w:r>
    </w:p>
    <w:p w14:paraId="75230D8C" w14:textId="77777777" w:rsidR="00993611" w:rsidRPr="00D03436"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lastRenderedPageBreak/>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p>
    <w:p w14:paraId="371DA4BA" w14:textId="2093AABC" w:rsidR="00D03436" w:rsidRPr="00D03436"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5C41518F" w14:textId="77777777" w:rsidR="007041A3" w:rsidRPr="00E50051" w:rsidRDefault="007041A3" w:rsidP="0051669E">
      <w:pPr>
        <w:autoSpaceDE w:val="0"/>
        <w:autoSpaceDN w:val="0"/>
        <w:adjustRightInd w:val="0"/>
        <w:rPr>
          <w:rFonts w:ascii="Times New Roman" w:hAnsi="Times New Roman" w:cs="Times New Roman"/>
          <w:color w:val="000000"/>
        </w:rPr>
      </w:pPr>
    </w:p>
    <w:p w14:paraId="02C85D5D" w14:textId="562CD71C" w:rsidR="00D320D5" w:rsidRPr="00E50051" w:rsidRDefault="00D320D5" w:rsidP="0051669E">
      <w:pPr>
        <w:autoSpaceDE w:val="0"/>
        <w:autoSpaceDN w:val="0"/>
        <w:adjustRightInd w:val="0"/>
        <w:rPr>
          <w:rFonts w:ascii="Times New Roman" w:hAnsi="Times New Roman" w:cs="Times New Roman"/>
          <w:b/>
          <w:bCs/>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510341">
        <w:rPr>
          <w:rFonts w:ascii="Times New Roman" w:hAnsi="Times New Roman" w:cs="Times New Roman"/>
          <w:b/>
          <w:bCs/>
          <w:color w:val="000000"/>
        </w:rPr>
        <w:t>M</w:t>
      </w:r>
      <w:r w:rsidRPr="00E50051">
        <w:rPr>
          <w:rFonts w:ascii="Times New Roman" w:hAnsi="Times New Roman" w:cs="Times New Roman"/>
          <w:b/>
          <w:bCs/>
          <w:color w:val="000000"/>
        </w:rPr>
        <w:t>. (</w:t>
      </w:r>
      <w:r w:rsidRPr="00E50051">
        <w:rPr>
          <w:rFonts w:ascii="Times New Roman" w:hAnsi="Times New Roman" w:cs="Times New Roman"/>
          <w:color w:val="000000"/>
        </w:rPr>
        <w:t xml:space="preserve">July </w:t>
      </w:r>
      <w:r w:rsidR="00D03436">
        <w:rPr>
          <w:rFonts w:ascii="Times New Roman" w:hAnsi="Times New Roman" w:cs="Times New Roman"/>
          <w:color w:val="000000"/>
        </w:rPr>
        <w:t>2021</w:t>
      </w:r>
      <w:r w:rsidRPr="00E50051">
        <w:rPr>
          <w:rFonts w:ascii="Times New Roman" w:hAnsi="Times New Roman" w:cs="Times New Roman"/>
          <w:color w:val="000000"/>
        </w:rPr>
        <w:t xml:space="preserve"> June 2022). Operationally Directed Instructional Network Engineering Library, Option Year 2.</w:t>
      </w:r>
    </w:p>
    <w:p w14:paraId="44FB1E65" w14:textId="77777777"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70C9D08C" w14:textId="4D27ECF0"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37,097.76</w:t>
      </w:r>
    </w:p>
    <w:p w14:paraId="53F29C1B" w14:textId="77777777" w:rsidR="00D03436" w:rsidRPr="00D03436" w:rsidRDefault="00993611" w:rsidP="00D03436">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r w:rsidR="00D03436" w:rsidRPr="00D03436">
        <w:rPr>
          <w:rFonts w:ascii="Times New Roman" w:hAnsi="Times New Roman" w:cs="Times New Roman"/>
          <w:color w:val="000000" w:themeColor="text1"/>
        </w:rPr>
        <w:t xml:space="preserve"> </w:t>
      </w:r>
    </w:p>
    <w:p w14:paraId="7B63F6AC" w14:textId="282C4763" w:rsidR="00993611" w:rsidRPr="00D03436"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67B38F38" w14:textId="77777777" w:rsidR="00D320D5" w:rsidRPr="00E50051" w:rsidRDefault="00D320D5" w:rsidP="0051669E">
      <w:pPr>
        <w:autoSpaceDE w:val="0"/>
        <w:autoSpaceDN w:val="0"/>
        <w:adjustRightInd w:val="0"/>
        <w:rPr>
          <w:rFonts w:ascii="Times New Roman" w:hAnsi="Times New Roman" w:cs="Times New Roman"/>
          <w:color w:val="000000"/>
        </w:rPr>
      </w:pPr>
    </w:p>
    <w:p w14:paraId="3C885ED5" w14:textId="114543F0" w:rsidR="00993611" w:rsidRPr="00E50051" w:rsidRDefault="0051669E" w:rsidP="009936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510341">
        <w:rPr>
          <w:rFonts w:ascii="Times New Roman" w:hAnsi="Times New Roman" w:cs="Times New Roman"/>
          <w:b/>
          <w:bCs/>
          <w:color w:val="000000"/>
        </w:rPr>
        <w:t>M</w:t>
      </w:r>
      <w:r w:rsidRPr="00E50051">
        <w:rPr>
          <w:rFonts w:ascii="Times New Roman" w:hAnsi="Times New Roman" w:cs="Times New Roman"/>
          <w:b/>
          <w:bCs/>
          <w:color w:val="000000"/>
        </w:rPr>
        <w:t>.</w:t>
      </w:r>
      <w:r w:rsidRPr="00E50051">
        <w:rPr>
          <w:rFonts w:ascii="Times New Roman" w:hAnsi="Times New Roman" w:cs="Times New Roman"/>
          <w:color w:val="000000"/>
        </w:rPr>
        <w:t xml:space="preserve"> (June 1, 2022-November 14, 2022). SBIR CACHE (ODU-VMASC and Design Interactive).</w:t>
      </w:r>
    </w:p>
    <w:p w14:paraId="56AAEB24" w14:textId="77777777"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760BB524" w14:textId="301093CD"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30,000</w:t>
      </w:r>
    </w:p>
    <w:p w14:paraId="0686FD73" w14:textId="70E5B66A" w:rsidR="00D03436" w:rsidRPr="00993611" w:rsidRDefault="00993611" w:rsidP="00D03436">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r w:rsidR="00D03436" w:rsidRPr="00D03436">
        <w:rPr>
          <w:rFonts w:ascii="Times New Roman" w:hAnsi="Times New Roman" w:cs="Times New Roman"/>
          <w:color w:val="000000" w:themeColor="text1"/>
        </w:rPr>
        <w:t xml:space="preserve"> </w:t>
      </w:r>
      <w:r w:rsidR="00D03436">
        <w:rPr>
          <w:rFonts w:ascii="Times New Roman" w:hAnsi="Times New Roman" w:cs="Times New Roman"/>
          <w:color w:val="000000" w:themeColor="text1"/>
        </w:rPr>
        <w:t>Duration: 3 years</w:t>
      </w:r>
    </w:p>
    <w:p w14:paraId="1D0296F6" w14:textId="3711DB28" w:rsidR="00D03436" w:rsidRPr="00993611"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6 months</w:t>
      </w:r>
    </w:p>
    <w:p w14:paraId="5A90CB3C" w14:textId="77777777" w:rsidR="00685928" w:rsidRPr="00D03436" w:rsidRDefault="00685928" w:rsidP="00D03436">
      <w:pPr>
        <w:pStyle w:val="ListParagraph"/>
        <w:autoSpaceDE w:val="0"/>
        <w:autoSpaceDN w:val="0"/>
        <w:adjustRightInd w:val="0"/>
        <w:rPr>
          <w:rFonts w:ascii="Times New Roman" w:hAnsi="Times New Roman" w:cs="Times New Roman"/>
          <w:color w:val="000000"/>
        </w:rPr>
      </w:pPr>
    </w:p>
    <w:p w14:paraId="6A1A9B87" w14:textId="63560F06" w:rsidR="001345A3" w:rsidRPr="00E50051" w:rsidRDefault="001345A3" w:rsidP="001345A3">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510341">
        <w:rPr>
          <w:rFonts w:ascii="Times New Roman" w:hAnsi="Times New Roman" w:cs="Times New Roman"/>
          <w:b/>
          <w:bCs/>
          <w:color w:val="000000"/>
        </w:rPr>
        <w:t>M</w:t>
      </w:r>
      <w:r w:rsidRPr="00E50051">
        <w:rPr>
          <w:rFonts w:ascii="Times New Roman" w:hAnsi="Times New Roman" w:cs="Times New Roman"/>
          <w:color w:val="000000"/>
        </w:rPr>
        <w:t xml:space="preserve">, Diaz, R. (May 2021- May 2022). Digital Shipbuilding Modeling &amp; Simulation Development and Lab Support. Internal Research &amp; Development. (ODU-VMASC). </w:t>
      </w:r>
    </w:p>
    <w:p w14:paraId="384B1047" w14:textId="77777777"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32BC3FB2" w14:textId="75065AAE"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73,000</w:t>
      </w:r>
    </w:p>
    <w:p w14:paraId="7AE46993" w14:textId="7C8D2367" w:rsidR="00993611" w:rsidRPr="00D03436"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25</w:t>
      </w:r>
      <w:r w:rsidRPr="00641407">
        <w:rPr>
          <w:rFonts w:ascii="Times New Roman" w:hAnsi="Times New Roman" w:cs="Times New Roman"/>
          <w:color w:val="000000" w:themeColor="text1"/>
        </w:rPr>
        <w:t>%</w:t>
      </w:r>
    </w:p>
    <w:p w14:paraId="66337887" w14:textId="352CB8C2" w:rsidR="00D03436" w:rsidRPr="00D03436"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19CD8CDF" w14:textId="77777777" w:rsidR="001345A3" w:rsidRPr="00E50051" w:rsidRDefault="001345A3" w:rsidP="001345A3">
      <w:pPr>
        <w:autoSpaceDE w:val="0"/>
        <w:autoSpaceDN w:val="0"/>
        <w:adjustRightInd w:val="0"/>
        <w:rPr>
          <w:rFonts w:ascii="Times New Roman" w:hAnsi="Times New Roman" w:cs="Times New Roman"/>
          <w:color w:val="000000"/>
        </w:rPr>
      </w:pPr>
    </w:p>
    <w:p w14:paraId="7DA20007" w14:textId="34E01995" w:rsidR="001345A3" w:rsidRPr="00E50051" w:rsidRDefault="001345A3" w:rsidP="001345A3">
      <w:pPr>
        <w:autoSpaceDE w:val="0"/>
        <w:autoSpaceDN w:val="0"/>
        <w:adjustRightInd w:val="0"/>
        <w:rPr>
          <w:rFonts w:ascii="Times New Roman" w:hAnsi="Times New Roman" w:cs="Times New Roman"/>
          <w:b/>
          <w:bCs/>
          <w:color w:val="000000"/>
        </w:rPr>
      </w:pPr>
      <w:r w:rsidRPr="00E50051">
        <w:rPr>
          <w:rFonts w:ascii="Times New Roman" w:hAnsi="Times New Roman" w:cs="Times New Roman"/>
          <w:color w:val="000000"/>
        </w:rPr>
        <w:t xml:space="preserve">Ezell, B., </w:t>
      </w:r>
      <w:r w:rsidRPr="00E50051">
        <w:rPr>
          <w:rFonts w:ascii="Times New Roman" w:hAnsi="Times New Roman" w:cs="Times New Roman"/>
          <w:b/>
          <w:bCs/>
          <w:color w:val="000000"/>
        </w:rPr>
        <w:t>Johnson, J</w:t>
      </w:r>
      <w:r w:rsidR="00510341" w:rsidRPr="00510341">
        <w:rPr>
          <w:rFonts w:ascii="Times New Roman" w:hAnsi="Times New Roman" w:cs="Times New Roman"/>
          <w:b/>
          <w:bCs/>
          <w:color w:val="000000"/>
        </w:rPr>
        <w:t>M</w:t>
      </w:r>
      <w:r w:rsidRPr="00E50051">
        <w:rPr>
          <w:rFonts w:ascii="Times New Roman" w:hAnsi="Times New Roman" w:cs="Times New Roman"/>
          <w:color w:val="000000"/>
        </w:rPr>
        <w:t>, Lynch, C., Amason-Draper, D. (2021-2023) Federal Law Enforcement Training Center (FLETC) Training Systems Curriculum Study with Systems Engineering Research Center (SERC) &amp; Virginia’s Modeling, Analysis &amp; Simulation Center at Old Dominion University (ODU-VMASC)</w:t>
      </w:r>
    </w:p>
    <w:p w14:paraId="031420EE" w14:textId="77777777"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363FE968" w14:textId="6305040E"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750,000</w:t>
      </w:r>
    </w:p>
    <w:p w14:paraId="4CEA154C" w14:textId="6C655206" w:rsidR="00993611" w:rsidRPr="00D03436"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2</w:t>
      </w:r>
      <w:r w:rsidRPr="00641407">
        <w:rPr>
          <w:rFonts w:ascii="Times New Roman" w:hAnsi="Times New Roman" w:cs="Times New Roman"/>
          <w:color w:val="000000" w:themeColor="text1"/>
        </w:rPr>
        <w:t>0%</w:t>
      </w:r>
    </w:p>
    <w:p w14:paraId="66BC69F4" w14:textId="21179FB5" w:rsidR="00D03436" w:rsidRPr="00993611"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2 years</w:t>
      </w:r>
    </w:p>
    <w:p w14:paraId="4AE81583" w14:textId="77777777" w:rsidR="001345A3" w:rsidRPr="00E50051" w:rsidRDefault="001345A3" w:rsidP="001345A3">
      <w:pPr>
        <w:autoSpaceDE w:val="0"/>
        <w:autoSpaceDN w:val="0"/>
        <w:adjustRightInd w:val="0"/>
        <w:rPr>
          <w:rFonts w:ascii="Times New Roman" w:hAnsi="Times New Roman" w:cs="Times New Roman"/>
          <w:color w:val="000000"/>
        </w:rPr>
      </w:pPr>
    </w:p>
    <w:p w14:paraId="1B3B78A3" w14:textId="340F73DD" w:rsidR="00993611" w:rsidRDefault="001345A3" w:rsidP="009936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510341" w:rsidRPr="00510341">
        <w:rPr>
          <w:rFonts w:ascii="Times New Roman" w:hAnsi="Times New Roman" w:cs="Times New Roman"/>
          <w:b/>
          <w:bCs/>
          <w:color w:val="000000"/>
        </w:rPr>
        <w:t>M</w:t>
      </w:r>
      <w:r w:rsidR="00510341">
        <w:rPr>
          <w:rFonts w:ascii="Times New Roman" w:hAnsi="Times New Roman" w:cs="Times New Roman"/>
          <w:color w:val="000000"/>
        </w:rPr>
        <w:t>.</w:t>
      </w:r>
      <w:r w:rsidRPr="00E50051">
        <w:rPr>
          <w:rFonts w:ascii="Times New Roman" w:hAnsi="Times New Roman" w:cs="Times New Roman"/>
          <w:color w:val="000000"/>
        </w:rPr>
        <w:t xml:space="preserve"> (2021) CACHE: Collaborative Automated Curation Holistic Engine. In partnership with Design Interactive &amp; Virginia’s Modeling, Analysis &amp; Simulation Center at Old Dominion University (ODU-VMASC)</w:t>
      </w:r>
    </w:p>
    <w:p w14:paraId="2D131171" w14:textId="283BDA89" w:rsidR="00993611" w:rsidRPr="00993611" w:rsidRDefault="00993611" w:rsidP="00993611">
      <w:pPr>
        <w:pStyle w:val="ListParagraph"/>
        <w:numPr>
          <w:ilvl w:val="0"/>
          <w:numId w:val="31"/>
        </w:numPr>
        <w:autoSpaceDE w:val="0"/>
        <w:autoSpaceDN w:val="0"/>
        <w:adjustRightInd w:val="0"/>
        <w:rPr>
          <w:rFonts w:ascii="Times New Roman" w:hAnsi="Times New Roman" w:cs="Times New Roman"/>
          <w:color w:val="000000"/>
        </w:rPr>
      </w:pPr>
      <w:r w:rsidRPr="00993611">
        <w:rPr>
          <w:rFonts w:ascii="Times New Roman" w:hAnsi="Times New Roman" w:cs="Times New Roman"/>
          <w:color w:val="000000" w:themeColor="text1"/>
        </w:rPr>
        <w:t xml:space="preserve">Role on grant: Co-PI </w:t>
      </w:r>
    </w:p>
    <w:p w14:paraId="4F90DC57" w14:textId="6E1447F8"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42,000</w:t>
      </w:r>
    </w:p>
    <w:p w14:paraId="0361C99B" w14:textId="77777777" w:rsidR="00993611" w:rsidRPr="00D03436"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p>
    <w:p w14:paraId="023AAAA6" w14:textId="189735E7" w:rsidR="00D03436" w:rsidRPr="00993611"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1B1EF70D" w14:textId="77777777" w:rsidR="001345A3" w:rsidRPr="00D03436" w:rsidRDefault="001345A3" w:rsidP="00D03436">
      <w:pPr>
        <w:pStyle w:val="ListParagraph"/>
        <w:autoSpaceDE w:val="0"/>
        <w:autoSpaceDN w:val="0"/>
        <w:adjustRightInd w:val="0"/>
        <w:rPr>
          <w:rFonts w:ascii="Times New Roman" w:hAnsi="Times New Roman" w:cs="Times New Roman"/>
          <w:color w:val="000000"/>
        </w:rPr>
      </w:pPr>
    </w:p>
    <w:p w14:paraId="0DF85B0F" w14:textId="4FDCA37A" w:rsidR="001345A3" w:rsidRPr="00E50051" w:rsidRDefault="001345A3" w:rsidP="001345A3">
      <w:pPr>
        <w:autoSpaceDE w:val="0"/>
        <w:autoSpaceDN w:val="0"/>
        <w:adjustRightInd w:val="0"/>
        <w:rPr>
          <w:rFonts w:ascii="Times New Roman" w:hAnsi="Times New Roman" w:cs="Times New Roman"/>
          <w:b/>
          <w:bCs/>
          <w:color w:val="000000"/>
        </w:rPr>
      </w:pPr>
      <w:r w:rsidRPr="00E50051">
        <w:rPr>
          <w:rFonts w:ascii="Times New Roman" w:hAnsi="Times New Roman" w:cs="Times New Roman"/>
          <w:color w:val="000000"/>
        </w:rPr>
        <w:t>Smith, K</w:t>
      </w:r>
      <w:r w:rsidRPr="00E50051">
        <w:rPr>
          <w:rFonts w:ascii="Times New Roman" w:hAnsi="Times New Roman" w:cs="Times New Roman"/>
          <w:b/>
          <w:bCs/>
          <w:color w:val="000000"/>
        </w:rPr>
        <w:t>. Johnson, J</w:t>
      </w:r>
      <w:r w:rsidR="00510341">
        <w:rPr>
          <w:rFonts w:ascii="Times New Roman" w:hAnsi="Times New Roman" w:cs="Times New Roman"/>
          <w:b/>
          <w:bCs/>
          <w:color w:val="000000"/>
        </w:rPr>
        <w:t>M</w:t>
      </w:r>
      <w:r w:rsidRPr="00E50051">
        <w:rPr>
          <w:rFonts w:ascii="Times New Roman" w:hAnsi="Times New Roman" w:cs="Times New Roman"/>
          <w:b/>
          <w:bCs/>
          <w:color w:val="000000"/>
        </w:rPr>
        <w:t xml:space="preserve">. </w:t>
      </w:r>
      <w:r w:rsidRPr="00E50051">
        <w:rPr>
          <w:rFonts w:ascii="Times New Roman" w:hAnsi="Times New Roman" w:cs="Times New Roman"/>
          <w:color w:val="000000"/>
        </w:rPr>
        <w:t>(2021). TED Text: SMS based Micro-Learning. USAF in partnership with Virginia’s Modeling, Analysis &amp; Simulation Center at Old Dominion University (ODU-VMASC)</w:t>
      </w:r>
    </w:p>
    <w:p w14:paraId="71626909" w14:textId="77777777"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67647A59" w14:textId="2FB10D3D"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lastRenderedPageBreak/>
        <w:t>Total Award: $</w:t>
      </w:r>
      <w:r>
        <w:rPr>
          <w:rFonts w:ascii="Times New Roman" w:hAnsi="Times New Roman" w:cs="Times New Roman"/>
          <w:color w:val="000000" w:themeColor="text1"/>
        </w:rPr>
        <w:t>58,500</w:t>
      </w:r>
    </w:p>
    <w:p w14:paraId="14B6A0BF" w14:textId="77777777" w:rsidR="00993611" w:rsidRPr="00D03436"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p>
    <w:p w14:paraId="45EABF10" w14:textId="52F93CB3" w:rsidR="00D03436" w:rsidRPr="00993611"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0BC9FDCF" w14:textId="77777777" w:rsidR="001345A3" w:rsidRPr="00E50051" w:rsidRDefault="001345A3" w:rsidP="001345A3">
      <w:pPr>
        <w:autoSpaceDE w:val="0"/>
        <w:autoSpaceDN w:val="0"/>
        <w:adjustRightInd w:val="0"/>
        <w:rPr>
          <w:rFonts w:ascii="Times New Roman" w:hAnsi="Times New Roman" w:cs="Times New Roman"/>
          <w:color w:val="000000"/>
        </w:rPr>
      </w:pPr>
    </w:p>
    <w:p w14:paraId="07A870F2" w14:textId="37C85395" w:rsidR="00993611" w:rsidRDefault="001345A3" w:rsidP="009936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510341">
        <w:rPr>
          <w:rFonts w:ascii="Times New Roman" w:hAnsi="Times New Roman" w:cs="Times New Roman"/>
          <w:b/>
          <w:bCs/>
          <w:color w:val="000000"/>
        </w:rPr>
        <w:t>M</w:t>
      </w:r>
      <w:r w:rsidRPr="00E50051">
        <w:rPr>
          <w:rFonts w:ascii="Times New Roman" w:hAnsi="Times New Roman" w:cs="Times New Roman"/>
          <w:color w:val="000000"/>
        </w:rPr>
        <w:t>. (2020- 2023) Operationally Directed Instructional Network- Engineering</w:t>
      </w:r>
      <w:r w:rsidR="00704B81">
        <w:rPr>
          <w:rFonts w:ascii="Times New Roman" w:hAnsi="Times New Roman" w:cs="Times New Roman"/>
          <w:color w:val="000000"/>
        </w:rPr>
        <w:t xml:space="preserve"> </w:t>
      </w:r>
      <w:r w:rsidRPr="00E50051">
        <w:rPr>
          <w:rFonts w:ascii="Times New Roman" w:hAnsi="Times New Roman" w:cs="Times New Roman"/>
          <w:color w:val="000000"/>
        </w:rPr>
        <w:t xml:space="preserve">Library. </w:t>
      </w:r>
      <w:r w:rsidR="00993611" w:rsidRPr="00E50051">
        <w:rPr>
          <w:rFonts w:ascii="Times New Roman" w:hAnsi="Times New Roman" w:cs="Times New Roman"/>
          <w:color w:val="000000"/>
        </w:rPr>
        <w:t>Valkyrie</w:t>
      </w:r>
      <w:r w:rsidRPr="00E50051">
        <w:rPr>
          <w:rFonts w:ascii="Times New Roman" w:hAnsi="Times New Roman" w:cs="Times New Roman"/>
          <w:color w:val="000000"/>
        </w:rPr>
        <w:t xml:space="preserve"> and Department of Defense</w:t>
      </w:r>
    </w:p>
    <w:p w14:paraId="42270AF3" w14:textId="56E0C312" w:rsidR="00993611" w:rsidRPr="00641407" w:rsidRDefault="00993611" w:rsidP="00993611">
      <w:p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Role on grant: </w:t>
      </w:r>
      <w:r>
        <w:rPr>
          <w:rFonts w:ascii="Times New Roman" w:hAnsi="Times New Roman" w:cs="Times New Roman"/>
          <w:color w:val="000000" w:themeColor="text1"/>
        </w:rPr>
        <w:t>Co-</w:t>
      </w:r>
      <w:r w:rsidRPr="00641407">
        <w:rPr>
          <w:rFonts w:ascii="Times New Roman" w:hAnsi="Times New Roman" w:cs="Times New Roman"/>
          <w:color w:val="000000" w:themeColor="text1"/>
        </w:rPr>
        <w:t xml:space="preserve">PI </w:t>
      </w:r>
    </w:p>
    <w:p w14:paraId="6EDBE8E3" w14:textId="5DE54533"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605,500</w:t>
      </w:r>
    </w:p>
    <w:p w14:paraId="058239CA" w14:textId="77777777" w:rsidR="00993611" w:rsidRPr="00D03436"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3</w:t>
      </w:r>
      <w:r w:rsidRPr="00641407">
        <w:rPr>
          <w:rFonts w:ascii="Times New Roman" w:hAnsi="Times New Roman" w:cs="Times New Roman"/>
          <w:color w:val="000000" w:themeColor="text1"/>
        </w:rPr>
        <w:t>0%</w:t>
      </w:r>
    </w:p>
    <w:p w14:paraId="2E369101" w14:textId="77777777" w:rsidR="00D03436" w:rsidRPr="00993611"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3 years</w:t>
      </w:r>
    </w:p>
    <w:p w14:paraId="0521BDAE" w14:textId="77777777" w:rsidR="00993611" w:rsidRPr="00E50051" w:rsidRDefault="00993611" w:rsidP="001345A3">
      <w:pPr>
        <w:autoSpaceDE w:val="0"/>
        <w:autoSpaceDN w:val="0"/>
        <w:adjustRightInd w:val="0"/>
        <w:rPr>
          <w:rFonts w:ascii="Times New Roman" w:hAnsi="Times New Roman" w:cs="Times New Roman"/>
          <w:b/>
          <w:bCs/>
          <w:color w:val="000000"/>
        </w:rPr>
      </w:pPr>
    </w:p>
    <w:p w14:paraId="0C3817EB" w14:textId="48A29B58" w:rsidR="00993611" w:rsidRDefault="001345A3" w:rsidP="009936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Garcia, H. </w:t>
      </w:r>
      <w:r w:rsidRPr="00E50051">
        <w:rPr>
          <w:rFonts w:ascii="Times New Roman" w:hAnsi="Times New Roman" w:cs="Times New Roman"/>
          <w:b/>
          <w:bCs/>
          <w:color w:val="000000"/>
        </w:rPr>
        <w:t>Johnson, J</w:t>
      </w:r>
      <w:r w:rsidR="00510341">
        <w:rPr>
          <w:rFonts w:ascii="Times New Roman" w:hAnsi="Times New Roman" w:cs="Times New Roman"/>
          <w:b/>
          <w:bCs/>
          <w:color w:val="000000"/>
        </w:rPr>
        <w:t>M</w:t>
      </w:r>
      <w:r w:rsidRPr="00E50051">
        <w:rPr>
          <w:rFonts w:ascii="Times New Roman" w:hAnsi="Times New Roman" w:cs="Times New Roman"/>
          <w:color w:val="000000"/>
        </w:rPr>
        <w:t>. (2020-2021). Human-Machine Inclusive Interface Design: Accessible Interfaces for Underrepresented Populations. Commonwealth Center for Advancement Manufacturing, Va. in partnership with Virginia’s Modeling, Analysis &amp; Simulation Center at Old Dominion University (ODU-VMASC)</w:t>
      </w:r>
    </w:p>
    <w:p w14:paraId="364CB67E" w14:textId="5683754E" w:rsidR="00993611" w:rsidRPr="00993611" w:rsidRDefault="00993611" w:rsidP="00993611">
      <w:pPr>
        <w:pStyle w:val="ListParagraph"/>
        <w:numPr>
          <w:ilvl w:val="0"/>
          <w:numId w:val="33"/>
        </w:numPr>
        <w:autoSpaceDE w:val="0"/>
        <w:autoSpaceDN w:val="0"/>
        <w:adjustRightInd w:val="0"/>
        <w:rPr>
          <w:rFonts w:ascii="Times New Roman" w:hAnsi="Times New Roman" w:cs="Times New Roman"/>
          <w:color w:val="000000"/>
        </w:rPr>
      </w:pPr>
      <w:r w:rsidRPr="00993611">
        <w:rPr>
          <w:rFonts w:ascii="Times New Roman" w:hAnsi="Times New Roman" w:cs="Times New Roman"/>
          <w:color w:val="000000" w:themeColor="text1"/>
        </w:rPr>
        <w:t xml:space="preserve">Role on grant: Co-PI </w:t>
      </w:r>
    </w:p>
    <w:p w14:paraId="3801DC63" w14:textId="33B45C6C" w:rsidR="00993611" w:rsidRPr="00641407"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Total Award: $</w:t>
      </w:r>
      <w:r>
        <w:rPr>
          <w:rFonts w:ascii="Times New Roman" w:hAnsi="Times New Roman" w:cs="Times New Roman"/>
          <w:color w:val="000000" w:themeColor="text1"/>
        </w:rPr>
        <w:t>50,000</w:t>
      </w:r>
    </w:p>
    <w:p w14:paraId="3A7088EC" w14:textId="46EB6303" w:rsidR="00993611" w:rsidRPr="00993611" w:rsidRDefault="00993611" w:rsidP="00993611">
      <w:pPr>
        <w:pStyle w:val="ListParagraph"/>
        <w:numPr>
          <w:ilvl w:val="0"/>
          <w:numId w:val="30"/>
        </w:numPr>
        <w:autoSpaceDE w:val="0"/>
        <w:autoSpaceDN w:val="0"/>
        <w:adjustRightInd w:val="0"/>
        <w:rPr>
          <w:rFonts w:ascii="Times New Roman" w:hAnsi="Times New Roman" w:cs="Times New Roman"/>
          <w:color w:val="000000"/>
        </w:rPr>
      </w:pPr>
      <w:r w:rsidRPr="00641407">
        <w:rPr>
          <w:rFonts w:ascii="Times New Roman" w:hAnsi="Times New Roman" w:cs="Times New Roman"/>
          <w:color w:val="000000" w:themeColor="text1"/>
        </w:rPr>
        <w:t xml:space="preserve">Research Credit: </w:t>
      </w:r>
      <w:r>
        <w:rPr>
          <w:rFonts w:ascii="Times New Roman" w:hAnsi="Times New Roman" w:cs="Times New Roman"/>
          <w:color w:val="000000" w:themeColor="text1"/>
        </w:rPr>
        <w:t>14%</w:t>
      </w:r>
    </w:p>
    <w:p w14:paraId="4AD10DF8" w14:textId="32C18F66" w:rsidR="00D03436" w:rsidRPr="00993611" w:rsidRDefault="00D03436" w:rsidP="00D03436">
      <w:pPr>
        <w:pStyle w:val="ListParagraph"/>
        <w:numPr>
          <w:ilvl w:val="0"/>
          <w:numId w:val="30"/>
        </w:numPr>
        <w:autoSpaceDE w:val="0"/>
        <w:autoSpaceDN w:val="0"/>
        <w:adjustRightInd w:val="0"/>
        <w:rPr>
          <w:rFonts w:ascii="Times New Roman" w:hAnsi="Times New Roman" w:cs="Times New Roman"/>
          <w:color w:val="000000"/>
        </w:rPr>
      </w:pPr>
      <w:r>
        <w:rPr>
          <w:rFonts w:ascii="Times New Roman" w:hAnsi="Times New Roman" w:cs="Times New Roman"/>
          <w:color w:val="000000" w:themeColor="text1"/>
        </w:rPr>
        <w:t>Duration: 1 year</w:t>
      </w:r>
    </w:p>
    <w:p w14:paraId="4DC73754" w14:textId="4CBA9679" w:rsidR="2D32487A" w:rsidRDefault="2D32487A" w:rsidP="2D32487A">
      <w:pPr>
        <w:rPr>
          <w:rFonts w:ascii="Times New Roman" w:hAnsi="Times New Roman" w:cs="Times New Roman"/>
          <w:b/>
          <w:bCs/>
          <w:color w:val="000000" w:themeColor="text1"/>
          <w:sz w:val="28"/>
          <w:szCs w:val="28"/>
        </w:rPr>
      </w:pPr>
    </w:p>
    <w:p w14:paraId="51DDA03B" w14:textId="77777777" w:rsidR="00476B87" w:rsidRPr="00E50051" w:rsidRDefault="00476B87" w:rsidP="2D32487A">
      <w:pPr>
        <w:rPr>
          <w:rFonts w:ascii="Times New Roman" w:hAnsi="Times New Roman" w:cs="Times New Roman"/>
          <w:b/>
          <w:bCs/>
          <w:color w:val="000000" w:themeColor="text1"/>
          <w:sz w:val="28"/>
          <w:szCs w:val="28"/>
        </w:rPr>
      </w:pPr>
    </w:p>
    <w:p w14:paraId="16F46A5D" w14:textId="5B45240C" w:rsidR="2D32487A" w:rsidRPr="00E50051" w:rsidRDefault="00E50051" w:rsidP="00851F57">
      <w:pPr>
        <w:jc w:val="center"/>
        <w:rPr>
          <w:rFonts w:ascii="Times New Roman" w:hAnsi="Times New Roman" w:cs="Times New Roman"/>
          <w:b/>
          <w:bCs/>
          <w:color w:val="000000" w:themeColor="text1"/>
          <w:u w:val="single"/>
        </w:rPr>
      </w:pPr>
      <w:r w:rsidRPr="7CF29986">
        <w:rPr>
          <w:rFonts w:ascii="Times New Roman" w:hAnsi="Times New Roman" w:cs="Times New Roman"/>
          <w:b/>
          <w:bCs/>
          <w:color w:val="000000" w:themeColor="text1"/>
          <w:u w:val="single"/>
        </w:rPr>
        <w:t xml:space="preserve">Grant Applications </w:t>
      </w:r>
      <w:r w:rsidR="00A26FB3" w:rsidRPr="7CF29986">
        <w:rPr>
          <w:rFonts w:ascii="Times New Roman" w:hAnsi="Times New Roman" w:cs="Times New Roman"/>
          <w:b/>
          <w:bCs/>
          <w:color w:val="000000" w:themeColor="text1"/>
          <w:u w:val="single"/>
        </w:rPr>
        <w:t>in</w:t>
      </w:r>
      <w:r w:rsidRPr="7CF29986">
        <w:rPr>
          <w:rFonts w:ascii="Times New Roman" w:hAnsi="Times New Roman" w:cs="Times New Roman"/>
          <w:b/>
          <w:bCs/>
          <w:color w:val="000000" w:themeColor="text1"/>
          <w:u w:val="single"/>
        </w:rPr>
        <w:t xml:space="preserve"> Progress</w:t>
      </w:r>
      <w:r w:rsidR="40C7CD86" w:rsidRPr="7CF29986">
        <w:rPr>
          <w:rFonts w:ascii="Times New Roman" w:hAnsi="Times New Roman" w:cs="Times New Roman"/>
          <w:b/>
          <w:bCs/>
          <w:color w:val="000000" w:themeColor="text1"/>
          <w:u w:val="single"/>
        </w:rPr>
        <w:t>/In Review</w:t>
      </w:r>
      <w:r w:rsidR="206165AD" w:rsidRPr="7CF29986">
        <w:rPr>
          <w:rFonts w:ascii="Times New Roman" w:hAnsi="Times New Roman" w:cs="Times New Roman"/>
          <w:b/>
          <w:bCs/>
          <w:color w:val="000000" w:themeColor="text1"/>
          <w:u w:val="single"/>
        </w:rPr>
        <w:t xml:space="preserve"> (202</w:t>
      </w:r>
      <w:r w:rsidR="00B811F8">
        <w:rPr>
          <w:rFonts w:ascii="Times New Roman" w:hAnsi="Times New Roman" w:cs="Times New Roman"/>
          <w:b/>
          <w:bCs/>
          <w:color w:val="000000" w:themeColor="text1"/>
          <w:u w:val="single"/>
        </w:rPr>
        <w:t>6</w:t>
      </w:r>
      <w:r w:rsidR="206165AD" w:rsidRPr="7CF29986">
        <w:rPr>
          <w:rFonts w:ascii="Times New Roman" w:hAnsi="Times New Roman" w:cs="Times New Roman"/>
          <w:b/>
          <w:bCs/>
          <w:color w:val="000000" w:themeColor="text1"/>
          <w:u w:val="single"/>
        </w:rPr>
        <w:t>-202</w:t>
      </w:r>
      <w:r w:rsidR="00B811F8">
        <w:rPr>
          <w:rFonts w:ascii="Times New Roman" w:hAnsi="Times New Roman" w:cs="Times New Roman"/>
          <w:b/>
          <w:bCs/>
          <w:color w:val="000000" w:themeColor="text1"/>
          <w:u w:val="single"/>
        </w:rPr>
        <w:t>7</w:t>
      </w:r>
      <w:r w:rsidR="206165AD" w:rsidRPr="7CF29986">
        <w:rPr>
          <w:rFonts w:ascii="Times New Roman" w:hAnsi="Times New Roman" w:cs="Times New Roman"/>
          <w:b/>
          <w:bCs/>
          <w:color w:val="000000" w:themeColor="text1"/>
          <w:u w:val="single"/>
        </w:rPr>
        <w:t>)</w:t>
      </w:r>
    </w:p>
    <w:p w14:paraId="460E11F6" w14:textId="1384FF38" w:rsidR="003E53F8" w:rsidRDefault="003E53F8" w:rsidP="5D19C1C5">
      <w:pPr>
        <w:rPr>
          <w:rFonts w:ascii="Times New Roman" w:hAnsi="Times New Roman" w:cs="Times New Roman"/>
          <w:b/>
          <w:bCs/>
          <w:color w:val="000000" w:themeColor="text1"/>
        </w:rPr>
      </w:pPr>
    </w:p>
    <w:p w14:paraId="39FB18F9" w14:textId="623FD653" w:rsidR="78A647E0" w:rsidRDefault="742AFD0A" w:rsidP="11AA2141">
      <w:pPr>
        <w:rPr>
          <w:rFonts w:ascii="Times New Roman" w:hAnsi="Times New Roman" w:cs="Times New Roman"/>
          <w:color w:val="000000" w:themeColor="text1"/>
        </w:rPr>
      </w:pPr>
      <w:r w:rsidRPr="11AA2141">
        <w:rPr>
          <w:rFonts w:ascii="Times New Roman" w:hAnsi="Times New Roman" w:cs="Times New Roman"/>
          <w:b/>
          <w:bCs/>
          <w:color w:val="000000" w:themeColor="text1"/>
        </w:rPr>
        <w:t xml:space="preserve">Johnson, JM. </w:t>
      </w:r>
      <w:r w:rsidRPr="11AA2141">
        <w:rPr>
          <w:rFonts w:ascii="Times New Roman" w:hAnsi="Times New Roman" w:cs="Times New Roman"/>
          <w:color w:val="000000" w:themeColor="text1"/>
        </w:rPr>
        <w:t>Cognitive Ergonomics in Manufacturing Industry 5.0 Training. Research grant for Aria</w:t>
      </w:r>
      <w:r w:rsidR="13146ECD" w:rsidRPr="11AA2141">
        <w:rPr>
          <w:rFonts w:ascii="Times New Roman" w:hAnsi="Times New Roman" w:cs="Times New Roman"/>
          <w:color w:val="000000" w:themeColor="text1"/>
        </w:rPr>
        <w:t xml:space="preserve"> Gen 2 eye tracking equipment (Aria </w:t>
      </w:r>
      <w:hyperlink r:id="rId11">
        <w:r w:rsidR="13146ECD" w:rsidRPr="11AA2141">
          <w:rPr>
            <w:rStyle w:val="Hyperlink"/>
            <w:rFonts w:ascii="Times New Roman" w:eastAsia="Times New Roman" w:hAnsi="Times New Roman" w:cs="Times New Roman"/>
          </w:rPr>
          <w:t>https://www.projectaria.com/</w:t>
        </w:r>
      </w:hyperlink>
      <w:r w:rsidR="13146ECD" w:rsidRPr="11AA2141">
        <w:rPr>
          <w:rFonts w:ascii="Times New Roman" w:eastAsia="Times New Roman" w:hAnsi="Times New Roman" w:cs="Times New Roman"/>
        </w:rPr>
        <w:t xml:space="preserve">) </w:t>
      </w:r>
    </w:p>
    <w:p w14:paraId="544E3CE0" w14:textId="18C5DD50" w:rsidR="726F1191" w:rsidRDefault="726F1191" w:rsidP="5D19C1C5">
      <w:pPr>
        <w:rPr>
          <w:rFonts w:ascii="Times New Roman" w:hAnsi="Times New Roman" w:cs="Times New Roman"/>
          <w:b/>
          <w:bCs/>
          <w:color w:val="000000" w:themeColor="text1"/>
        </w:rPr>
      </w:pPr>
    </w:p>
    <w:p w14:paraId="440A1837" w14:textId="015E0684" w:rsidR="205C03DF" w:rsidRDefault="205C03DF" w:rsidP="726F1191">
      <w:pPr>
        <w:rPr>
          <w:rFonts w:ascii="Times New Roman" w:hAnsi="Times New Roman" w:cs="Times New Roman"/>
          <w:color w:val="000000" w:themeColor="text1"/>
        </w:rPr>
      </w:pPr>
      <w:r w:rsidRPr="726F1191">
        <w:rPr>
          <w:rFonts w:ascii="Times New Roman" w:hAnsi="Times New Roman" w:cs="Times New Roman"/>
          <w:b/>
          <w:bCs/>
          <w:color w:val="000000" w:themeColor="text1"/>
        </w:rPr>
        <w:t>Johnson, JM.</w:t>
      </w:r>
      <w:r w:rsidRPr="726F1191">
        <w:rPr>
          <w:rFonts w:ascii="Times New Roman" w:hAnsi="Times New Roman" w:cs="Times New Roman"/>
          <w:color w:val="000000" w:themeColor="text1"/>
        </w:rPr>
        <w:t>, Dudley, J., Renne, J. Maritime Education Hub (January 2026 – December 2028). Maritime Industrial Base, Blue Forge Alliance.</w:t>
      </w:r>
      <w:r w:rsidRPr="726F1191">
        <w:rPr>
          <w:rFonts w:ascii="Times New Roman" w:hAnsi="Times New Roman" w:cs="Times New Roman"/>
          <w:b/>
          <w:bCs/>
          <w:color w:val="000000" w:themeColor="text1"/>
        </w:rPr>
        <w:t xml:space="preserve"> $900,000.</w:t>
      </w:r>
      <w:r w:rsidRPr="726F1191">
        <w:rPr>
          <w:rFonts w:ascii="Times New Roman" w:hAnsi="Times New Roman" w:cs="Times New Roman"/>
          <w:color w:val="000000" w:themeColor="text1"/>
        </w:rPr>
        <w:t xml:space="preserve"> </w:t>
      </w:r>
    </w:p>
    <w:p w14:paraId="3D57D83A" w14:textId="0B02E055" w:rsidR="726F1191" w:rsidRDefault="726F1191" w:rsidP="726F1191">
      <w:pPr>
        <w:rPr>
          <w:rFonts w:ascii="Times New Roman" w:hAnsi="Times New Roman" w:cs="Times New Roman"/>
          <w:b/>
          <w:bCs/>
          <w:color w:val="000000" w:themeColor="text1"/>
        </w:rPr>
      </w:pPr>
    </w:p>
    <w:p w14:paraId="684E353C" w14:textId="788CA9C3" w:rsidR="00262E99" w:rsidRDefault="00262E99" w:rsidP="726F1191">
      <w:pPr>
        <w:rPr>
          <w:rFonts w:ascii="Times New Roman" w:hAnsi="Times New Roman" w:cs="Times New Roman"/>
          <w:b/>
          <w:bCs/>
          <w:color w:val="000000" w:themeColor="text1"/>
        </w:rPr>
      </w:pPr>
      <w:r>
        <w:rPr>
          <w:rFonts w:ascii="Times New Roman" w:hAnsi="Times New Roman" w:cs="Times New Roman"/>
          <w:b/>
          <w:bCs/>
          <w:color w:val="000000" w:themeColor="text1"/>
        </w:rPr>
        <w:t>Johnson, JM</w:t>
      </w:r>
      <w:r>
        <w:rPr>
          <w:rFonts w:ascii="Times New Roman" w:hAnsi="Times New Roman" w:cs="Times New Roman"/>
          <w:color w:val="000000" w:themeColor="text1"/>
        </w:rPr>
        <w:t xml:space="preserve">, Snell, J. Maritime Skilled Trades Alignment 2.0 (January 2027-May 2028), Submarine Workforce Industrial Base (SWIB), Deloitte. </w:t>
      </w:r>
      <w:r w:rsidRPr="00262E99">
        <w:rPr>
          <w:rFonts w:ascii="Times New Roman" w:hAnsi="Times New Roman" w:cs="Times New Roman"/>
          <w:b/>
          <w:bCs/>
          <w:color w:val="000000" w:themeColor="text1"/>
        </w:rPr>
        <w:t>$2,500,000</w:t>
      </w:r>
      <w:r>
        <w:rPr>
          <w:rFonts w:ascii="Times New Roman" w:hAnsi="Times New Roman" w:cs="Times New Roman"/>
          <w:b/>
          <w:bCs/>
          <w:color w:val="000000" w:themeColor="text1"/>
        </w:rPr>
        <w:t>.</w:t>
      </w:r>
    </w:p>
    <w:p w14:paraId="1819688C" w14:textId="77777777" w:rsidR="00262E99" w:rsidRDefault="00262E99" w:rsidP="726F1191">
      <w:pPr>
        <w:rPr>
          <w:rFonts w:ascii="Times New Roman" w:hAnsi="Times New Roman" w:cs="Times New Roman"/>
          <w:color w:val="000000" w:themeColor="text1"/>
        </w:rPr>
      </w:pPr>
    </w:p>
    <w:p w14:paraId="3FB8C6D0" w14:textId="4817B066" w:rsidR="00262E99" w:rsidRDefault="00262E99" w:rsidP="726F1191">
      <w:pPr>
        <w:rPr>
          <w:rFonts w:ascii="Times New Roman" w:hAnsi="Times New Roman" w:cs="Times New Roman"/>
          <w:color w:val="000000" w:themeColor="text1"/>
        </w:rPr>
      </w:pPr>
      <w:r w:rsidRPr="7CF29986">
        <w:rPr>
          <w:rFonts w:ascii="Times New Roman" w:hAnsi="Times New Roman" w:cs="Times New Roman"/>
          <w:b/>
          <w:bCs/>
          <w:color w:val="000000" w:themeColor="text1"/>
        </w:rPr>
        <w:t>Johnson, JM</w:t>
      </w:r>
      <w:r w:rsidRPr="7CF29986">
        <w:rPr>
          <w:rFonts w:ascii="Times New Roman" w:hAnsi="Times New Roman" w:cs="Times New Roman"/>
          <w:color w:val="000000" w:themeColor="text1"/>
        </w:rPr>
        <w:t xml:space="preserve">, Dudley, J., Renne, J. Virginia Smart Manufacturing Accelerator 2.0. Department of Energy, GENEDGE (May 2026-January 2027). </w:t>
      </w:r>
      <w:r w:rsidRPr="7CF29986">
        <w:rPr>
          <w:rFonts w:ascii="Times New Roman" w:hAnsi="Times New Roman" w:cs="Times New Roman"/>
          <w:b/>
          <w:bCs/>
          <w:color w:val="000000" w:themeColor="text1"/>
        </w:rPr>
        <w:t>$196,000</w:t>
      </w:r>
    </w:p>
    <w:p w14:paraId="3127906D" w14:textId="77777777" w:rsidR="00262E99" w:rsidRDefault="00262E99" w:rsidP="726F1191">
      <w:pPr>
        <w:rPr>
          <w:rFonts w:ascii="Times New Roman" w:hAnsi="Times New Roman" w:cs="Times New Roman"/>
          <w:color w:val="000000" w:themeColor="text1"/>
        </w:rPr>
      </w:pPr>
    </w:p>
    <w:p w14:paraId="2184ACCF" w14:textId="77777777" w:rsidR="00E90583" w:rsidRDefault="00E90583" w:rsidP="2B88B6C1">
      <w:pPr>
        <w:spacing w:line="259" w:lineRule="auto"/>
        <w:jc w:val="center"/>
        <w:rPr>
          <w:rFonts w:ascii="Times New Roman" w:hAnsi="Times New Roman" w:cs="Times New Roman"/>
          <w:b/>
          <w:bCs/>
          <w:color w:val="000000" w:themeColor="text1"/>
          <w:sz w:val="28"/>
          <w:szCs w:val="28"/>
          <w:u w:val="single"/>
        </w:rPr>
      </w:pPr>
    </w:p>
    <w:p w14:paraId="29D58773" w14:textId="0C472C8C" w:rsidR="00E50051" w:rsidRDefault="13416F97" w:rsidP="2B88B6C1">
      <w:pPr>
        <w:spacing w:line="259" w:lineRule="auto"/>
        <w:jc w:val="center"/>
      </w:pPr>
      <w:r w:rsidRPr="2B88B6C1">
        <w:rPr>
          <w:rFonts w:ascii="Times New Roman" w:hAnsi="Times New Roman" w:cs="Times New Roman"/>
          <w:b/>
          <w:bCs/>
          <w:color w:val="000000" w:themeColor="text1"/>
          <w:sz w:val="28"/>
          <w:szCs w:val="28"/>
          <w:u w:val="single"/>
        </w:rPr>
        <w:t>COMPUTER SOFTWARE AND EDUCATIONAL MEDIA</w:t>
      </w:r>
    </w:p>
    <w:p w14:paraId="40833A58" w14:textId="5D062E8E" w:rsidR="00E90583" w:rsidRPr="00E90583" w:rsidRDefault="00E90583" w:rsidP="2B88B6C1">
      <w:pPr>
        <w:rPr>
          <w:rFonts w:ascii="Times New Roman" w:hAnsi="Times New Roman" w:cs="Times New Roman"/>
          <w:color w:val="000000" w:themeColor="text1"/>
          <w:sz w:val="28"/>
          <w:szCs w:val="28"/>
        </w:rPr>
      </w:pPr>
      <w:r w:rsidRPr="00E90583">
        <w:rPr>
          <w:rFonts w:ascii="Times New Roman" w:hAnsi="Times New Roman" w:cs="Times New Roman"/>
        </w:rPr>
        <w:t xml:space="preserve">Developed and contributed to the design of simulation-based software, immersive learning environments, and educational technologies supporting research in human performance, simulation-based training, and workforce readiness. Projects integrate principles from </w:t>
      </w:r>
      <w:proofErr w:type="spellStart"/>
      <w:r w:rsidRPr="00E90583">
        <w:rPr>
          <w:rFonts w:ascii="Times New Roman" w:hAnsi="Times New Roman" w:cs="Times New Roman"/>
        </w:rPr>
        <w:t>neuroergonomics</w:t>
      </w:r>
      <w:proofErr w:type="spellEnd"/>
      <w:r w:rsidRPr="00E90583">
        <w:rPr>
          <w:rFonts w:ascii="Times New Roman" w:hAnsi="Times New Roman" w:cs="Times New Roman"/>
        </w:rPr>
        <w:t>, human factors, and learning sciences to investigate how interactive technologies influence cognition, decision making, skill transfer, and adaptive expertise development across educational and operational environments.</w:t>
      </w:r>
    </w:p>
    <w:p w14:paraId="1D987F7B" w14:textId="77777777" w:rsidR="00E90583" w:rsidRDefault="00E90583" w:rsidP="2B88B6C1">
      <w:pPr>
        <w:rPr>
          <w:rFonts w:ascii="Times New Roman" w:hAnsi="Times New Roman" w:cs="Times New Roman"/>
          <w:color w:val="000000" w:themeColor="text1"/>
          <w:sz w:val="28"/>
          <w:szCs w:val="28"/>
        </w:rPr>
      </w:pPr>
    </w:p>
    <w:p w14:paraId="42024F30" w14:textId="77777777" w:rsidR="00E90583" w:rsidRDefault="00E90583" w:rsidP="2B88B6C1">
      <w:pPr>
        <w:rPr>
          <w:rFonts w:ascii="Times New Roman" w:hAnsi="Times New Roman" w:cs="Times New Roman"/>
          <w:b/>
          <w:bCs/>
          <w:color w:val="000000" w:themeColor="text1"/>
        </w:rPr>
      </w:pPr>
    </w:p>
    <w:p w14:paraId="7F7FE201" w14:textId="2901B826" w:rsidR="00E50051" w:rsidRPr="00E90583" w:rsidRDefault="13416F97" w:rsidP="2B88B6C1">
      <w:pPr>
        <w:rPr>
          <w:rFonts w:ascii="Times New Roman" w:hAnsi="Times New Roman" w:cs="Times New Roman"/>
          <w:b/>
          <w:bCs/>
          <w:color w:val="000000" w:themeColor="text1"/>
        </w:rPr>
      </w:pPr>
      <w:r w:rsidRPr="00E90583">
        <w:rPr>
          <w:rFonts w:ascii="Times New Roman" w:hAnsi="Times New Roman" w:cs="Times New Roman"/>
          <w:b/>
          <w:bCs/>
          <w:color w:val="000000" w:themeColor="text1"/>
        </w:rPr>
        <w:lastRenderedPageBreak/>
        <w:t>Tell VR</w:t>
      </w:r>
      <w:r w:rsidR="00E90583" w:rsidRPr="00E90583">
        <w:rPr>
          <w:rFonts w:ascii="Times New Roman" w:hAnsi="Times New Roman" w:cs="Times New Roman"/>
          <w:b/>
          <w:bCs/>
          <w:color w:val="000000" w:themeColor="text1"/>
        </w:rPr>
        <w:t xml:space="preserve"> (Technology Enhanced Language Learning in VR)</w:t>
      </w:r>
    </w:p>
    <w:p w14:paraId="49A6174B" w14:textId="4EAE62A0" w:rsidR="00E90583" w:rsidRPr="00E90583" w:rsidRDefault="00E90583" w:rsidP="2B88B6C1">
      <w:pPr>
        <w:rPr>
          <w:rFonts w:ascii="Times New Roman" w:hAnsi="Times New Roman" w:cs="Times New Roman"/>
          <w:color w:val="000000" w:themeColor="text1"/>
        </w:rPr>
      </w:pPr>
      <w:r w:rsidRPr="00E90583">
        <w:rPr>
          <w:rFonts w:ascii="Times New Roman" w:hAnsi="Times New Roman" w:cs="Times New Roman"/>
        </w:rPr>
        <w:t>A collaborative virtual reality language-learning environment designed to support contextualized communication, multimodal interaction, and simulation-based learning through immersive conversational experiences and shared problem-solving activities.</w:t>
      </w:r>
    </w:p>
    <w:p w14:paraId="26ECACDF" w14:textId="40DCE042" w:rsidR="2B88B6C1" w:rsidRPr="00E90583" w:rsidRDefault="2B88B6C1" w:rsidP="2B88B6C1">
      <w:pPr>
        <w:rPr>
          <w:rFonts w:ascii="Times New Roman" w:hAnsi="Times New Roman" w:cs="Times New Roman"/>
          <w:color w:val="000000" w:themeColor="text1"/>
        </w:rPr>
      </w:pPr>
    </w:p>
    <w:p w14:paraId="1EE18BF9" w14:textId="563AF3CA" w:rsidR="13416F97" w:rsidRPr="00E90583" w:rsidRDefault="13416F97" w:rsidP="2B88B6C1">
      <w:pPr>
        <w:rPr>
          <w:rFonts w:ascii="Times New Roman" w:hAnsi="Times New Roman" w:cs="Times New Roman"/>
          <w:b/>
          <w:bCs/>
          <w:color w:val="000000" w:themeColor="text1"/>
        </w:rPr>
      </w:pPr>
      <w:r w:rsidRPr="00E90583">
        <w:rPr>
          <w:rFonts w:ascii="Times New Roman" w:hAnsi="Times New Roman" w:cs="Times New Roman"/>
          <w:b/>
          <w:bCs/>
          <w:color w:val="000000" w:themeColor="text1"/>
        </w:rPr>
        <w:t>Maritime Education Hub</w:t>
      </w:r>
    </w:p>
    <w:p w14:paraId="3F599350" w14:textId="03370119" w:rsidR="00E90583" w:rsidRPr="00E90583" w:rsidRDefault="00E90583" w:rsidP="2B88B6C1">
      <w:pPr>
        <w:rPr>
          <w:rFonts w:ascii="Times New Roman" w:hAnsi="Times New Roman" w:cs="Times New Roman"/>
          <w:color w:val="000000" w:themeColor="text1"/>
        </w:rPr>
      </w:pPr>
      <w:r w:rsidRPr="00E90583">
        <w:rPr>
          <w:rFonts w:ascii="Times New Roman" w:hAnsi="Times New Roman" w:cs="Times New Roman"/>
        </w:rPr>
        <w:t xml:space="preserve">An interactive digital learning ecosystem designed to support maritime workforce development through multimodal educational resources, simulation-based activities, engineering design challenges, and technology-enhanced career exploration experiences. </w:t>
      </w:r>
      <w:hyperlink r:id="rId12" w:history="1">
        <w:r w:rsidRPr="00E90583">
          <w:rPr>
            <w:rStyle w:val="Hyperlink"/>
            <w:rFonts w:ascii="Times New Roman" w:hAnsi="Times New Roman" w:cs="Times New Roman"/>
          </w:rPr>
          <w:t>https://www.maritimeeduhub.org/</w:t>
        </w:r>
      </w:hyperlink>
      <w:r w:rsidRPr="00E90583">
        <w:rPr>
          <w:rFonts w:ascii="Times New Roman" w:hAnsi="Times New Roman" w:cs="Times New Roman"/>
        </w:rPr>
        <w:t xml:space="preserve"> </w:t>
      </w:r>
    </w:p>
    <w:p w14:paraId="53BCB37C" w14:textId="77777777" w:rsidR="00E90583" w:rsidRPr="00E90583" w:rsidRDefault="00E90583" w:rsidP="2B88B6C1">
      <w:pPr>
        <w:rPr>
          <w:rFonts w:ascii="Times New Roman" w:hAnsi="Times New Roman" w:cs="Times New Roman"/>
          <w:color w:val="000000" w:themeColor="text1"/>
        </w:rPr>
      </w:pPr>
    </w:p>
    <w:p w14:paraId="01BA440D" w14:textId="543ABC97" w:rsidR="13416F97" w:rsidRPr="00E90583" w:rsidRDefault="13416F97" w:rsidP="2B88B6C1">
      <w:pPr>
        <w:rPr>
          <w:rFonts w:ascii="Times New Roman" w:hAnsi="Times New Roman" w:cs="Times New Roman"/>
          <w:b/>
          <w:bCs/>
          <w:color w:val="000000" w:themeColor="text1"/>
        </w:rPr>
      </w:pPr>
      <w:r w:rsidRPr="00E90583">
        <w:rPr>
          <w:rFonts w:ascii="Times New Roman" w:hAnsi="Times New Roman" w:cs="Times New Roman"/>
          <w:b/>
          <w:bCs/>
          <w:color w:val="000000" w:themeColor="text1"/>
        </w:rPr>
        <w:t>Incredible Bulk VR</w:t>
      </w:r>
    </w:p>
    <w:p w14:paraId="608F0EC1" w14:textId="01C60852" w:rsidR="2B88B6C1" w:rsidRPr="00E90583" w:rsidRDefault="00E90583" w:rsidP="2B88B6C1">
      <w:pPr>
        <w:rPr>
          <w:rFonts w:ascii="Times New Roman" w:hAnsi="Times New Roman" w:cs="Times New Roman"/>
          <w:color w:val="000000" w:themeColor="text1"/>
        </w:rPr>
      </w:pPr>
      <w:r w:rsidRPr="00E90583">
        <w:rPr>
          <w:rFonts w:ascii="Times New Roman" w:hAnsi="Times New Roman" w:cs="Times New Roman"/>
        </w:rPr>
        <w:t>A virtual reality engineering and shipbuilding learning experience integrating 3D modeling, blueprint interpretation, spatial reasoning, and interactive problem solving to support simulation-based STEM and workforce pathway education.</w:t>
      </w:r>
    </w:p>
    <w:p w14:paraId="07A91B86" w14:textId="77777777" w:rsidR="00E90583" w:rsidRDefault="00E90583" w:rsidP="2B88B6C1">
      <w:pPr>
        <w:rPr>
          <w:rFonts w:ascii="Times New Roman" w:hAnsi="Times New Roman" w:cs="Times New Roman"/>
          <w:color w:val="000000" w:themeColor="text1"/>
        </w:rPr>
      </w:pPr>
    </w:p>
    <w:p w14:paraId="6099CE2A" w14:textId="217E5C56" w:rsidR="13416F97" w:rsidRPr="00E90583" w:rsidRDefault="13416F97" w:rsidP="2B88B6C1">
      <w:pPr>
        <w:rPr>
          <w:rFonts w:ascii="Times New Roman" w:hAnsi="Times New Roman" w:cs="Times New Roman"/>
          <w:b/>
          <w:bCs/>
          <w:color w:val="000000" w:themeColor="text1"/>
        </w:rPr>
      </w:pPr>
      <w:r w:rsidRPr="00E90583">
        <w:rPr>
          <w:rFonts w:ascii="Times New Roman" w:hAnsi="Times New Roman" w:cs="Times New Roman"/>
          <w:b/>
          <w:bCs/>
          <w:color w:val="000000" w:themeColor="text1"/>
        </w:rPr>
        <w:t>Pipefitting Sim</w:t>
      </w:r>
    </w:p>
    <w:p w14:paraId="5ED50638" w14:textId="4F1895D8" w:rsidR="2B88B6C1" w:rsidRPr="00E90583" w:rsidRDefault="00E90583" w:rsidP="2B88B6C1">
      <w:pPr>
        <w:rPr>
          <w:rFonts w:ascii="Times New Roman" w:hAnsi="Times New Roman" w:cs="Times New Roman"/>
          <w:color w:val="000000" w:themeColor="text1"/>
          <w:sz w:val="28"/>
          <w:szCs w:val="28"/>
        </w:rPr>
      </w:pPr>
      <w:r w:rsidRPr="00E90583">
        <w:rPr>
          <w:rFonts w:ascii="Times New Roman" w:hAnsi="Times New Roman" w:cs="Times New Roman"/>
        </w:rPr>
        <w:t xml:space="preserve">A multimodal simulation and training system developed to support maritime skilled trades training through immersive visualization, spatial reasoning, blueprint literacy, and hands-on cognitive skill development associated with pipefitting performance and operational readiness. </w:t>
      </w:r>
      <w:hyperlink r:id="rId13" w:history="1">
        <w:r w:rsidRPr="00E90583">
          <w:rPr>
            <w:rStyle w:val="Hyperlink"/>
            <w:rFonts w:ascii="Times New Roman" w:hAnsi="Times New Roman" w:cs="Times New Roman"/>
          </w:rPr>
          <w:t>https://play.unity.com/en/games/ab03c6de-3bd8-4132-b5b9-0f43301d25a3</w:t>
        </w:r>
      </w:hyperlink>
      <w:r w:rsidRPr="00E90583">
        <w:rPr>
          <w:rFonts w:ascii="Times New Roman" w:hAnsi="Times New Roman" w:cs="Times New Roman"/>
        </w:rPr>
        <w:t xml:space="preserve">. </w:t>
      </w:r>
    </w:p>
    <w:p w14:paraId="747082BA" w14:textId="481F9F05" w:rsidR="2B88B6C1" w:rsidRDefault="2B88B6C1" w:rsidP="2B88B6C1">
      <w:pPr>
        <w:rPr>
          <w:rFonts w:ascii="Times New Roman" w:hAnsi="Times New Roman" w:cs="Times New Roman"/>
          <w:color w:val="000000" w:themeColor="text1"/>
          <w:sz w:val="28"/>
          <w:szCs w:val="28"/>
        </w:rPr>
      </w:pPr>
    </w:p>
    <w:p w14:paraId="5D912382" w14:textId="40FCFB85" w:rsidR="2B88B6C1" w:rsidRDefault="2B88B6C1" w:rsidP="2B88B6C1">
      <w:pPr>
        <w:rPr>
          <w:rFonts w:ascii="Times New Roman" w:hAnsi="Times New Roman" w:cs="Times New Roman"/>
          <w:b/>
          <w:bCs/>
          <w:color w:val="000000" w:themeColor="text1"/>
          <w:sz w:val="28"/>
          <w:szCs w:val="28"/>
        </w:rPr>
      </w:pPr>
    </w:p>
    <w:p w14:paraId="2BBDBEDA" w14:textId="57FB5EFE" w:rsidR="2B88B6C1" w:rsidRDefault="2B88B6C1" w:rsidP="2B88B6C1">
      <w:pPr>
        <w:rPr>
          <w:rFonts w:ascii="Times New Roman" w:hAnsi="Times New Roman" w:cs="Times New Roman"/>
          <w:b/>
          <w:bCs/>
          <w:color w:val="000000" w:themeColor="text1"/>
          <w:sz w:val="28"/>
          <w:szCs w:val="28"/>
        </w:rPr>
      </w:pPr>
    </w:p>
    <w:p w14:paraId="5556DB30" w14:textId="404CC4E8" w:rsidR="00DC1B11" w:rsidRPr="003B72EA" w:rsidRDefault="003B72EA" w:rsidP="67A1E5C4">
      <w:pPr>
        <w:autoSpaceDE w:val="0"/>
        <w:autoSpaceDN w:val="0"/>
        <w:adjustRightInd w:val="0"/>
        <w:jc w:val="center"/>
        <w:rPr>
          <w:rFonts w:ascii="Times New Roman" w:hAnsi="Times New Roman" w:cs="Times New Roman"/>
          <w:b/>
          <w:bCs/>
          <w:color w:val="000000"/>
          <w:u w:val="single"/>
        </w:rPr>
      </w:pPr>
      <w:r w:rsidRPr="67A1E5C4">
        <w:rPr>
          <w:rFonts w:ascii="Times New Roman" w:hAnsi="Times New Roman" w:cs="Times New Roman"/>
          <w:b/>
          <w:bCs/>
          <w:color w:val="000000" w:themeColor="text1"/>
          <w:sz w:val="28"/>
          <w:szCs w:val="28"/>
          <w:u w:val="single"/>
        </w:rPr>
        <w:t>PUBLICATIONS</w:t>
      </w:r>
    </w:p>
    <w:p w14:paraId="17F822BE" w14:textId="77777777" w:rsidR="003B72EA" w:rsidRDefault="003B72EA" w:rsidP="00DC1B11">
      <w:pPr>
        <w:autoSpaceDE w:val="0"/>
        <w:autoSpaceDN w:val="0"/>
        <w:adjustRightInd w:val="0"/>
        <w:rPr>
          <w:rFonts w:ascii="Times New Roman" w:hAnsi="Times New Roman" w:cs="Times New Roman"/>
          <w:b/>
          <w:bCs/>
          <w:color w:val="000000"/>
          <w:u w:val="single"/>
        </w:rPr>
      </w:pPr>
    </w:p>
    <w:p w14:paraId="02DD7A35" w14:textId="77777777" w:rsidR="005C0075" w:rsidRDefault="005C0075" w:rsidP="005C0075">
      <w:pPr>
        <w:rPr>
          <w:rFonts w:ascii="Times New Roman" w:hAnsi="Times New Roman" w:cs="Times New Roman"/>
          <w:b/>
          <w:bCs/>
          <w:u w:val="single"/>
        </w:rPr>
      </w:pPr>
    </w:p>
    <w:p w14:paraId="4C360BEF" w14:textId="77777777" w:rsidR="00735D35" w:rsidRDefault="00735D35" w:rsidP="00735D35">
      <w:pPr>
        <w:jc w:val="center"/>
        <w:rPr>
          <w:rFonts w:ascii="Times New Roman" w:hAnsi="Times New Roman" w:cs="Times New Roman"/>
          <w:b/>
          <w:bCs/>
          <w:u w:val="single"/>
        </w:rPr>
      </w:pPr>
      <w:r>
        <w:rPr>
          <w:rFonts w:ascii="Times New Roman" w:hAnsi="Times New Roman" w:cs="Times New Roman"/>
          <w:b/>
          <w:bCs/>
          <w:u w:val="single"/>
        </w:rPr>
        <w:t>RESEARCH AND MANUSCRIPTS UNDER REVIEW</w:t>
      </w:r>
    </w:p>
    <w:p w14:paraId="3EC0FF05" w14:textId="14A13D5C" w:rsidR="11AA2141" w:rsidRDefault="11AA2141" w:rsidP="11AA2141">
      <w:pPr>
        <w:rPr>
          <w:rFonts w:ascii="Times New Roman" w:hAnsi="Times New Roman" w:cs="Times New Roman"/>
          <w:b/>
          <w:bCs/>
        </w:rPr>
      </w:pPr>
    </w:p>
    <w:p w14:paraId="01531734" w14:textId="248D4F92" w:rsidR="43FFACFA" w:rsidRPr="00FB38D9" w:rsidRDefault="00FB38D9" w:rsidP="43FFACFA">
      <w:pPr>
        <w:rPr>
          <w:rFonts w:ascii="Times New Roman" w:hAnsi="Times New Roman" w:cs="Times New Roman"/>
        </w:rPr>
      </w:pPr>
      <w:proofErr w:type="spellStart"/>
      <w:r>
        <w:rPr>
          <w:rFonts w:ascii="Times New Roman" w:hAnsi="Times New Roman" w:cs="Times New Roman"/>
        </w:rPr>
        <w:t>Obiuwevwi</w:t>
      </w:r>
      <w:proofErr w:type="spellEnd"/>
      <w:r>
        <w:rPr>
          <w:rFonts w:ascii="Times New Roman" w:hAnsi="Times New Roman" w:cs="Times New Roman"/>
        </w:rPr>
        <w:t xml:space="preserve">, L., Jayarathna, S., </w:t>
      </w:r>
      <w:r w:rsidRPr="00FB38D9">
        <w:rPr>
          <w:rFonts w:ascii="Times New Roman" w:hAnsi="Times New Roman" w:cs="Times New Roman"/>
          <w:b/>
          <w:bCs/>
        </w:rPr>
        <w:t>Johnson, JM</w:t>
      </w:r>
      <w:r>
        <w:rPr>
          <w:rFonts w:ascii="Times New Roman" w:hAnsi="Times New Roman" w:cs="Times New Roman"/>
        </w:rPr>
        <w:t xml:space="preserve">., </w:t>
      </w:r>
      <w:proofErr w:type="spellStart"/>
      <w:r>
        <w:rPr>
          <w:rFonts w:ascii="Times New Roman" w:hAnsi="Times New Roman" w:cs="Times New Roman"/>
        </w:rPr>
        <w:t>Rechowicz</w:t>
      </w:r>
      <w:proofErr w:type="spellEnd"/>
      <w:r>
        <w:rPr>
          <w:rFonts w:ascii="Times New Roman" w:hAnsi="Times New Roman" w:cs="Times New Roman"/>
        </w:rPr>
        <w:t xml:space="preserve">, K. (2026). Fronter AI Models: How Affectively Aware </w:t>
      </w:r>
      <w:proofErr w:type="gramStart"/>
      <w:r>
        <w:rPr>
          <w:rFonts w:ascii="Times New Roman" w:hAnsi="Times New Roman" w:cs="Times New Roman"/>
        </w:rPr>
        <w:t>Are</w:t>
      </w:r>
      <w:proofErr w:type="gramEnd"/>
      <w:r>
        <w:rPr>
          <w:rFonts w:ascii="Times New Roman" w:hAnsi="Times New Roman" w:cs="Times New Roman"/>
        </w:rPr>
        <w:t xml:space="preserve"> Claude, ChatGPT, and Gemini? </w:t>
      </w:r>
      <w:r w:rsidRPr="00FB38D9">
        <w:rPr>
          <w:rFonts w:ascii="Times New Roman" w:hAnsi="Times New Roman" w:cs="Times New Roman"/>
          <w:i/>
          <w:iCs/>
        </w:rPr>
        <w:t>IEEE Transactions on Affective Computing</w:t>
      </w:r>
      <w:r>
        <w:rPr>
          <w:rFonts w:ascii="Times New Roman" w:hAnsi="Times New Roman" w:cs="Times New Roman"/>
        </w:rPr>
        <w:t>.</w:t>
      </w:r>
    </w:p>
    <w:p w14:paraId="0B0CBF37" w14:textId="77777777" w:rsidR="00FB38D9" w:rsidRDefault="00FB38D9" w:rsidP="50A42555">
      <w:pPr>
        <w:rPr>
          <w:rFonts w:ascii="Times New Roman" w:hAnsi="Times New Roman" w:cs="Times New Roman"/>
          <w:b/>
          <w:bCs/>
        </w:rPr>
      </w:pPr>
    </w:p>
    <w:p w14:paraId="449A67E5" w14:textId="007C2AB2" w:rsidR="71CDB08E" w:rsidRDefault="00FB38D9" w:rsidP="7C2407DA">
      <w:pPr>
        <w:rPr>
          <w:rFonts w:ascii="Times New Roman" w:hAnsi="Times New Roman" w:cs="Times New Roman"/>
          <w:b/>
          <w:bCs/>
        </w:rPr>
      </w:pPr>
      <w:proofErr w:type="spellStart"/>
      <w:r>
        <w:rPr>
          <w:rFonts w:ascii="Times New Roman" w:hAnsi="Times New Roman" w:cs="Times New Roman"/>
        </w:rPr>
        <w:t>Obiuwevwi</w:t>
      </w:r>
      <w:proofErr w:type="spellEnd"/>
      <w:r>
        <w:rPr>
          <w:rFonts w:ascii="Times New Roman" w:hAnsi="Times New Roman" w:cs="Times New Roman"/>
        </w:rPr>
        <w:t xml:space="preserve">, L., Jayarathna, S., </w:t>
      </w:r>
      <w:r w:rsidRPr="00FB38D9">
        <w:rPr>
          <w:rFonts w:ascii="Times New Roman" w:hAnsi="Times New Roman" w:cs="Times New Roman"/>
          <w:b/>
          <w:bCs/>
        </w:rPr>
        <w:t>Johnson, JM</w:t>
      </w:r>
      <w:r>
        <w:rPr>
          <w:rFonts w:ascii="Times New Roman" w:hAnsi="Times New Roman" w:cs="Times New Roman"/>
        </w:rPr>
        <w:t xml:space="preserve">., </w:t>
      </w:r>
      <w:proofErr w:type="spellStart"/>
      <w:r>
        <w:rPr>
          <w:rFonts w:ascii="Times New Roman" w:hAnsi="Times New Roman" w:cs="Times New Roman"/>
        </w:rPr>
        <w:t>Rechowicz</w:t>
      </w:r>
      <w:proofErr w:type="spellEnd"/>
      <w:r>
        <w:rPr>
          <w:rFonts w:ascii="Times New Roman" w:hAnsi="Times New Roman" w:cs="Times New Roman"/>
        </w:rPr>
        <w:t xml:space="preserve">, K. (2026). Touching and Feeling the Data: A Reusable Software Pipeline for Tactile Statistical Graphs in Accessible Education. </w:t>
      </w:r>
      <w:r w:rsidRPr="00FB38D9">
        <w:rPr>
          <w:rFonts w:ascii="Times New Roman" w:hAnsi="Times New Roman" w:cs="Times New Roman"/>
          <w:i/>
          <w:iCs/>
        </w:rPr>
        <w:t>Proceedings of 27</w:t>
      </w:r>
      <w:r w:rsidRPr="00FB38D9">
        <w:rPr>
          <w:rFonts w:ascii="Times New Roman" w:hAnsi="Times New Roman" w:cs="Times New Roman"/>
          <w:i/>
          <w:iCs/>
          <w:vertAlign w:val="superscript"/>
        </w:rPr>
        <w:t>th</w:t>
      </w:r>
      <w:r w:rsidRPr="00FB38D9">
        <w:rPr>
          <w:rFonts w:ascii="Times New Roman" w:hAnsi="Times New Roman" w:cs="Times New Roman"/>
          <w:i/>
          <w:iCs/>
        </w:rPr>
        <w:t xml:space="preserve"> International Conference on Information Reuse and Integration for Data Science</w:t>
      </w:r>
      <w:r>
        <w:rPr>
          <w:rFonts w:ascii="Times New Roman" w:hAnsi="Times New Roman" w:cs="Times New Roman"/>
        </w:rPr>
        <w:t xml:space="preserve">. 31 July-2 </w:t>
      </w:r>
      <w:proofErr w:type="gramStart"/>
      <w:r>
        <w:rPr>
          <w:rFonts w:ascii="Times New Roman" w:hAnsi="Times New Roman" w:cs="Times New Roman"/>
        </w:rPr>
        <w:t>August,</w:t>
      </w:r>
      <w:proofErr w:type="gramEnd"/>
      <w:r>
        <w:rPr>
          <w:rFonts w:ascii="Times New Roman" w:hAnsi="Times New Roman" w:cs="Times New Roman"/>
        </w:rPr>
        <w:t xml:space="preserve"> 2026. Seattle, WA.</w:t>
      </w:r>
    </w:p>
    <w:p w14:paraId="50C9BC39" w14:textId="3D5BD54A" w:rsidR="22A525CF" w:rsidRDefault="22A525CF" w:rsidP="7E0A39CC">
      <w:pPr>
        <w:rPr>
          <w:rFonts w:ascii="Times New Roman" w:hAnsi="Times New Roman" w:cs="Times New Roman"/>
          <w:b/>
          <w:bCs/>
        </w:rPr>
      </w:pPr>
    </w:p>
    <w:p w14:paraId="5063CC8B" w14:textId="77777777" w:rsidR="008229B6" w:rsidRDefault="008229B6" w:rsidP="5A8E4295">
      <w:pPr>
        <w:rPr>
          <w:rFonts w:ascii="Times New Roman" w:hAnsi="Times New Roman" w:cs="Times New Roman"/>
        </w:rPr>
      </w:pPr>
    </w:p>
    <w:p w14:paraId="6FA6A106" w14:textId="0FD0C596" w:rsidR="23DFBEA1" w:rsidRDefault="23DFBEA1" w:rsidP="1A8F4DBF">
      <w:pPr>
        <w:jc w:val="center"/>
        <w:rPr>
          <w:rFonts w:ascii="Times New Roman" w:hAnsi="Times New Roman" w:cs="Times New Roman"/>
          <w:b/>
          <w:bCs/>
          <w:u w:val="single"/>
        </w:rPr>
      </w:pPr>
    </w:p>
    <w:p w14:paraId="3F17D745" w14:textId="77777777" w:rsidR="00735D35" w:rsidRDefault="00735D35" w:rsidP="00735D35">
      <w:pPr>
        <w:jc w:val="center"/>
        <w:rPr>
          <w:rFonts w:ascii="Times New Roman" w:hAnsi="Times New Roman" w:cs="Times New Roman"/>
          <w:b/>
          <w:bCs/>
          <w:u w:val="single"/>
        </w:rPr>
      </w:pPr>
      <w:r>
        <w:rPr>
          <w:rFonts w:ascii="Times New Roman" w:hAnsi="Times New Roman" w:cs="Times New Roman"/>
          <w:b/>
          <w:bCs/>
          <w:u w:val="single"/>
        </w:rPr>
        <w:t>RESEARCH AND MANUSCRIPTS IN PREPARATION</w:t>
      </w:r>
    </w:p>
    <w:p w14:paraId="089D01EA" w14:textId="150B31DC" w:rsidR="73325AF5" w:rsidRDefault="73325AF5" w:rsidP="22A525CF">
      <w:pPr>
        <w:jc w:val="center"/>
        <w:rPr>
          <w:rFonts w:ascii="Times New Roman" w:hAnsi="Times New Roman" w:cs="Times New Roman"/>
        </w:rPr>
      </w:pPr>
    </w:p>
    <w:p w14:paraId="10ED6151" w14:textId="2CCBDA7A" w:rsidR="73325AF5" w:rsidRDefault="008229B6" w:rsidP="008D0729">
      <w:pPr>
        <w:rPr>
          <w:rFonts w:ascii="Times New Roman" w:hAnsi="Times New Roman" w:cs="Times New Roman"/>
        </w:rPr>
      </w:pPr>
      <w:r w:rsidRPr="008229B6">
        <w:rPr>
          <w:rFonts w:ascii="Times New Roman" w:hAnsi="Times New Roman" w:cs="Times New Roman"/>
          <w:b/>
          <w:bCs/>
        </w:rPr>
        <w:t>Johnson, JM</w:t>
      </w:r>
      <w:r>
        <w:rPr>
          <w:rFonts w:ascii="Times New Roman" w:hAnsi="Times New Roman" w:cs="Times New Roman"/>
        </w:rPr>
        <w:t xml:space="preserve"> &amp; Obiuwevwi, L. (2026) Cognitive Fidelity in </w:t>
      </w:r>
      <w:proofErr w:type="spellStart"/>
      <w:r>
        <w:rPr>
          <w:rFonts w:ascii="Times New Roman" w:hAnsi="Times New Roman" w:cs="Times New Roman"/>
        </w:rPr>
        <w:t>Neuroergonomic</w:t>
      </w:r>
      <w:proofErr w:type="spellEnd"/>
      <w:r>
        <w:rPr>
          <w:rFonts w:ascii="Times New Roman" w:hAnsi="Times New Roman" w:cs="Times New Roman"/>
        </w:rPr>
        <w:t xml:space="preserve"> Training Research: A Framework for Real-World Human Performance. </w:t>
      </w:r>
      <w:r w:rsidRPr="008229B6">
        <w:rPr>
          <w:rFonts w:ascii="Times New Roman" w:hAnsi="Times New Roman" w:cs="Times New Roman"/>
          <w:i/>
          <w:iCs/>
        </w:rPr>
        <w:t>Human Factors</w:t>
      </w:r>
      <w:r>
        <w:rPr>
          <w:rFonts w:ascii="Times New Roman" w:hAnsi="Times New Roman" w:cs="Times New Roman"/>
        </w:rPr>
        <w:t>.</w:t>
      </w:r>
    </w:p>
    <w:p w14:paraId="37CD5AB8" w14:textId="77777777" w:rsidR="008229B6" w:rsidRDefault="008229B6" w:rsidP="008D0729">
      <w:pPr>
        <w:rPr>
          <w:rFonts w:ascii="Times New Roman" w:hAnsi="Times New Roman" w:cs="Times New Roman"/>
        </w:rPr>
      </w:pPr>
    </w:p>
    <w:p w14:paraId="0A6972CD" w14:textId="3E074223" w:rsidR="008229B6" w:rsidRPr="00D479B9" w:rsidRDefault="008229B6" w:rsidP="008D0729">
      <w:pPr>
        <w:rPr>
          <w:rFonts w:ascii="Times New Roman" w:hAnsi="Times New Roman" w:cs="Times New Roman"/>
          <w:i/>
          <w:iCs/>
        </w:rPr>
      </w:pPr>
      <w:r w:rsidRPr="008229B6">
        <w:rPr>
          <w:rFonts w:ascii="Times New Roman" w:hAnsi="Times New Roman" w:cs="Times New Roman"/>
          <w:b/>
          <w:bCs/>
        </w:rPr>
        <w:lastRenderedPageBreak/>
        <w:t>Johnson, JM</w:t>
      </w:r>
      <w:r>
        <w:rPr>
          <w:rFonts w:ascii="Times New Roman" w:hAnsi="Times New Roman" w:cs="Times New Roman"/>
        </w:rPr>
        <w:t xml:space="preserve"> &amp; Obiuwevwi, L., &amp; Buczkowski, A. (2027). Beyond Realism: Reframing Fidelity Through </w:t>
      </w:r>
      <w:proofErr w:type="spellStart"/>
      <w:r>
        <w:rPr>
          <w:rFonts w:ascii="Times New Roman" w:hAnsi="Times New Roman" w:cs="Times New Roman"/>
        </w:rPr>
        <w:t>Neuroergonomic</w:t>
      </w:r>
      <w:proofErr w:type="spellEnd"/>
      <w:r>
        <w:rPr>
          <w:rFonts w:ascii="Times New Roman" w:hAnsi="Times New Roman" w:cs="Times New Roman"/>
        </w:rPr>
        <w:t xml:space="preserve"> Evidence </w:t>
      </w:r>
      <w:proofErr w:type="gramStart"/>
      <w:r>
        <w:rPr>
          <w:rFonts w:ascii="Times New Roman" w:hAnsi="Times New Roman" w:cs="Times New Roman"/>
        </w:rPr>
        <w:t>From</w:t>
      </w:r>
      <w:proofErr w:type="gramEnd"/>
      <w:r>
        <w:rPr>
          <w:rFonts w:ascii="Times New Roman" w:hAnsi="Times New Roman" w:cs="Times New Roman"/>
        </w:rPr>
        <w:t xml:space="preserve"> the Wild. </w:t>
      </w:r>
      <w:r w:rsidRPr="00D479B9">
        <w:rPr>
          <w:rFonts w:ascii="Times New Roman" w:hAnsi="Times New Roman" w:cs="Times New Roman"/>
          <w:i/>
          <w:iCs/>
        </w:rPr>
        <w:t>ACM CHI Conference on Human Factors in Computing Systems.</w:t>
      </w:r>
    </w:p>
    <w:p w14:paraId="6ECE3674" w14:textId="77777777" w:rsidR="008229B6" w:rsidRDefault="008229B6" w:rsidP="008D0729">
      <w:pPr>
        <w:rPr>
          <w:rFonts w:ascii="Times New Roman" w:hAnsi="Times New Roman" w:cs="Times New Roman"/>
        </w:rPr>
      </w:pPr>
    </w:p>
    <w:p w14:paraId="2A4D352D" w14:textId="77777777" w:rsidR="00827D3C" w:rsidRDefault="00827D3C" w:rsidP="009B7659">
      <w:pPr>
        <w:rPr>
          <w:rFonts w:ascii="Times New Roman" w:hAnsi="Times New Roman" w:cs="Times New Roman"/>
          <w:b/>
          <w:bCs/>
          <w:u w:val="single"/>
        </w:rPr>
      </w:pPr>
    </w:p>
    <w:p w14:paraId="1B6BA55B" w14:textId="77777777" w:rsidR="00827D3C" w:rsidRDefault="00827D3C" w:rsidP="008229B6">
      <w:pPr>
        <w:rPr>
          <w:rFonts w:ascii="Times New Roman" w:hAnsi="Times New Roman" w:cs="Times New Roman"/>
          <w:b/>
          <w:bCs/>
          <w:u w:val="single"/>
        </w:rPr>
      </w:pPr>
    </w:p>
    <w:p w14:paraId="4A3F3DE2" w14:textId="77E80744" w:rsidR="005C0075" w:rsidRDefault="00735D35" w:rsidP="2453B1E9">
      <w:pPr>
        <w:jc w:val="center"/>
        <w:rPr>
          <w:rFonts w:ascii="Times New Roman" w:hAnsi="Times New Roman" w:cs="Times New Roman"/>
          <w:b/>
          <w:bCs/>
          <w:u w:val="single"/>
        </w:rPr>
      </w:pPr>
      <w:r w:rsidRPr="2453B1E9">
        <w:rPr>
          <w:rFonts w:ascii="Times New Roman" w:hAnsi="Times New Roman" w:cs="Times New Roman"/>
          <w:b/>
          <w:bCs/>
          <w:u w:val="single"/>
        </w:rPr>
        <w:t>Peer-Reviewed Journal Articles</w:t>
      </w:r>
    </w:p>
    <w:p w14:paraId="7735F2B1" w14:textId="77777777" w:rsidR="005C0075" w:rsidRDefault="005C0075" w:rsidP="005C0075">
      <w:pPr>
        <w:rPr>
          <w:rFonts w:ascii="Times New Roman" w:hAnsi="Times New Roman" w:cs="Times New Roman"/>
          <w:b/>
          <w:bCs/>
          <w:u w:val="single"/>
        </w:rPr>
      </w:pPr>
    </w:p>
    <w:p w14:paraId="349E1C29" w14:textId="2B8B2F75" w:rsidR="4602E339" w:rsidRDefault="48FB2515" w:rsidP="2B663AA6">
      <w:pPr>
        <w:rPr>
          <w:rFonts w:ascii="Times New Roman" w:hAnsi="Times New Roman" w:cs="Times New Roman"/>
        </w:rPr>
      </w:pPr>
      <w:r w:rsidRPr="2B663AA6">
        <w:rPr>
          <w:rFonts w:ascii="Times New Roman" w:hAnsi="Times New Roman" w:cs="Times New Roman"/>
          <w:b/>
          <w:bCs/>
        </w:rPr>
        <w:t>Johnson, J</w:t>
      </w:r>
      <w:r w:rsidR="001D5A9A" w:rsidRPr="2B663AA6">
        <w:rPr>
          <w:rFonts w:ascii="Times New Roman" w:hAnsi="Times New Roman" w:cs="Times New Roman"/>
          <w:b/>
          <w:bCs/>
        </w:rPr>
        <w:t>.</w:t>
      </w:r>
      <w:r w:rsidRPr="2B663AA6">
        <w:rPr>
          <w:rFonts w:ascii="Times New Roman" w:hAnsi="Times New Roman" w:cs="Times New Roman"/>
          <w:b/>
          <w:bCs/>
        </w:rPr>
        <w:t xml:space="preserve">M. </w:t>
      </w:r>
      <w:r w:rsidR="00280AF4" w:rsidRPr="2B663AA6">
        <w:rPr>
          <w:rFonts w:ascii="Times New Roman" w:hAnsi="Times New Roman" w:cs="Times New Roman"/>
        </w:rPr>
        <w:t xml:space="preserve">(2026). </w:t>
      </w:r>
      <w:r w:rsidR="00FB43AF" w:rsidRPr="2B663AA6">
        <w:rPr>
          <w:rFonts w:ascii="Times New Roman" w:hAnsi="Times New Roman" w:cs="Times New Roman"/>
        </w:rPr>
        <w:t xml:space="preserve">A </w:t>
      </w:r>
      <w:proofErr w:type="spellStart"/>
      <w:r w:rsidR="00FB43AF" w:rsidRPr="2B663AA6">
        <w:rPr>
          <w:rFonts w:ascii="Times New Roman" w:hAnsi="Times New Roman" w:cs="Times New Roman"/>
        </w:rPr>
        <w:t>Macrocognitive</w:t>
      </w:r>
      <w:proofErr w:type="spellEnd"/>
      <w:r w:rsidR="00FB43AF" w:rsidRPr="2B663AA6">
        <w:rPr>
          <w:rFonts w:ascii="Times New Roman" w:hAnsi="Times New Roman" w:cs="Times New Roman"/>
        </w:rPr>
        <w:t xml:space="preserve"> Design Taxonomy for Simulation-Based Training Systems: Bridging Cognitive Theory and Human-Computer Interaction</w:t>
      </w:r>
      <w:r w:rsidR="00280AF4" w:rsidRPr="2B663AA6">
        <w:rPr>
          <w:rFonts w:ascii="Times New Roman" w:hAnsi="Times New Roman" w:cs="Times New Roman"/>
        </w:rPr>
        <w:t xml:space="preserve">. </w:t>
      </w:r>
      <w:r w:rsidR="00280AF4" w:rsidRPr="2B663AA6">
        <w:rPr>
          <w:rFonts w:ascii="Times New Roman" w:hAnsi="Times New Roman" w:cs="Times New Roman"/>
          <w:i/>
          <w:iCs/>
        </w:rPr>
        <w:t>Computers</w:t>
      </w:r>
      <w:r w:rsidR="78350794" w:rsidRPr="2B663AA6">
        <w:rPr>
          <w:rFonts w:ascii="Times New Roman" w:hAnsi="Times New Roman" w:cs="Times New Roman"/>
          <w:i/>
          <w:iCs/>
        </w:rPr>
        <w:t xml:space="preserve"> 15(</w:t>
      </w:r>
      <w:r w:rsidR="78350794" w:rsidRPr="2B663AA6">
        <w:rPr>
          <w:rFonts w:ascii="Times New Roman" w:hAnsi="Times New Roman" w:cs="Times New Roman"/>
        </w:rPr>
        <w:t>2)</w:t>
      </w:r>
      <w:r w:rsidR="78350794" w:rsidRPr="2B663AA6">
        <w:rPr>
          <w:rFonts w:ascii="Times New Roman" w:hAnsi="Times New Roman" w:cs="Times New Roman"/>
          <w:i/>
          <w:iCs/>
        </w:rPr>
        <w:t xml:space="preserve">. </w:t>
      </w:r>
      <w:hyperlink r:id="rId14">
        <w:r w:rsidR="78350794" w:rsidRPr="2B663AA6">
          <w:rPr>
            <w:rStyle w:val="Hyperlink"/>
            <w:rFonts w:ascii="Helvetica" w:eastAsia="Helvetica" w:hAnsi="Helvetica" w:cs="Helvetica"/>
            <w:color w:val="0156CE"/>
            <w:sz w:val="21"/>
            <w:szCs w:val="21"/>
          </w:rPr>
          <w:t>https://doi.org/10.3390/computers15020110</w:t>
        </w:r>
      </w:hyperlink>
    </w:p>
    <w:p w14:paraId="2CFEF07E" w14:textId="4A8FF93B" w:rsidR="00380632" w:rsidRDefault="00380632" w:rsidP="2F66F965">
      <w:pPr>
        <w:rPr>
          <w:rFonts w:ascii="Times New Roman" w:hAnsi="Times New Roman" w:cs="Times New Roman"/>
          <w:b/>
          <w:bCs/>
          <w:u w:val="single"/>
        </w:rPr>
      </w:pPr>
    </w:p>
    <w:p w14:paraId="4B5CCBFE" w14:textId="48758087" w:rsidR="00380632" w:rsidRDefault="00380632" w:rsidP="00380632">
      <w:pPr>
        <w:rPr>
          <w:rFonts w:ascii="Times New Roman" w:hAnsi="Times New Roman" w:cs="Times New Roman"/>
        </w:rPr>
      </w:pPr>
      <w:r w:rsidRPr="6F449EB3">
        <w:rPr>
          <w:rFonts w:ascii="Times New Roman" w:hAnsi="Times New Roman" w:cs="Times New Roman"/>
          <w:b/>
          <w:bCs/>
        </w:rPr>
        <w:t xml:space="preserve">Johnson, J.M. </w:t>
      </w:r>
      <w:r w:rsidRPr="6F449EB3">
        <w:rPr>
          <w:rFonts w:ascii="Times New Roman" w:hAnsi="Times New Roman" w:cs="Times New Roman"/>
        </w:rPr>
        <w:t>(2026)</w:t>
      </w:r>
      <w:r w:rsidRPr="6F449EB3">
        <w:rPr>
          <w:rFonts w:ascii="Times New Roman" w:hAnsi="Times New Roman" w:cs="Times New Roman"/>
          <w:b/>
          <w:bCs/>
        </w:rPr>
        <w:t xml:space="preserve"> </w:t>
      </w:r>
      <w:r w:rsidRPr="6F449EB3">
        <w:rPr>
          <w:rFonts w:ascii="Times New Roman" w:hAnsi="Times New Roman" w:cs="Times New Roman"/>
        </w:rPr>
        <w:t xml:space="preserve">Situated Transfer: Extending Naturalistic-Design Making Theory to Simulation-to-Workplace Skill Application. </w:t>
      </w:r>
      <w:r w:rsidRPr="6F449EB3">
        <w:rPr>
          <w:rFonts w:ascii="Times New Roman" w:hAnsi="Times New Roman" w:cs="Times New Roman"/>
          <w:i/>
          <w:iCs/>
        </w:rPr>
        <w:t>Journal of Cognitive Engineering and Decision Making</w:t>
      </w:r>
      <w:r w:rsidRPr="6F449EB3">
        <w:rPr>
          <w:rFonts w:ascii="Times New Roman" w:hAnsi="Times New Roman" w:cs="Times New Roman"/>
        </w:rPr>
        <w:t xml:space="preserve">. </w:t>
      </w:r>
      <w:r>
        <w:rPr>
          <w:rFonts w:ascii="Times New Roman" w:hAnsi="Times New Roman" w:cs="Times New Roman"/>
        </w:rPr>
        <w:t>[in press]</w:t>
      </w:r>
    </w:p>
    <w:p w14:paraId="6E443972" w14:textId="61E6F321" w:rsidR="5A31A357" w:rsidRDefault="5A31A357" w:rsidP="756DF20D">
      <w:pPr>
        <w:rPr>
          <w:rFonts w:ascii="Times New Roman" w:hAnsi="Times New Roman" w:cs="Times New Roman"/>
        </w:rPr>
      </w:pPr>
    </w:p>
    <w:p w14:paraId="11F5C78D" w14:textId="0E6FC327" w:rsidR="001D5A9A" w:rsidRDefault="001D5A9A" w:rsidP="756DF20D">
      <w:pPr>
        <w:jc w:val="center"/>
        <w:rPr>
          <w:rFonts w:ascii="Times New Roman" w:hAnsi="Times New Roman" w:cs="Times New Roman"/>
          <w:b/>
          <w:bCs/>
          <w:u w:val="single"/>
        </w:rPr>
      </w:pPr>
    </w:p>
    <w:p w14:paraId="03A57E01" w14:textId="77777777" w:rsidR="001D5A9A" w:rsidRDefault="001D5A9A" w:rsidP="2453B1E9">
      <w:pPr>
        <w:jc w:val="center"/>
        <w:rPr>
          <w:rFonts w:ascii="Times New Roman" w:hAnsi="Times New Roman" w:cs="Times New Roman"/>
          <w:b/>
          <w:bCs/>
          <w:u w:val="single"/>
        </w:rPr>
      </w:pPr>
    </w:p>
    <w:p w14:paraId="779A3A2A" w14:textId="1CF52552" w:rsidR="005C0075" w:rsidRDefault="00735D35" w:rsidP="2453B1E9">
      <w:pPr>
        <w:jc w:val="center"/>
        <w:rPr>
          <w:rFonts w:ascii="Times New Roman" w:hAnsi="Times New Roman" w:cs="Times New Roman"/>
          <w:b/>
          <w:bCs/>
          <w:u w:val="single"/>
        </w:rPr>
      </w:pPr>
      <w:r w:rsidRPr="2453B1E9">
        <w:rPr>
          <w:rFonts w:ascii="Times New Roman" w:hAnsi="Times New Roman" w:cs="Times New Roman"/>
          <w:b/>
          <w:bCs/>
          <w:u w:val="single"/>
        </w:rPr>
        <w:t>Book and Handbook Chapters</w:t>
      </w:r>
    </w:p>
    <w:p w14:paraId="639F314D" w14:textId="77777777" w:rsidR="001D5A9A" w:rsidRDefault="001D5A9A" w:rsidP="005C0075">
      <w:pPr>
        <w:autoSpaceDE w:val="0"/>
        <w:autoSpaceDN w:val="0"/>
        <w:adjustRightInd w:val="0"/>
        <w:rPr>
          <w:rFonts w:ascii="Times New Roman" w:hAnsi="Times New Roman" w:cs="Times New Roman"/>
          <w:b/>
          <w:bCs/>
          <w:color w:val="000000" w:themeColor="text1"/>
        </w:rPr>
      </w:pPr>
    </w:p>
    <w:p w14:paraId="5B27F95D" w14:textId="4A50A16F" w:rsidR="001D5A9A" w:rsidRPr="005848A8" w:rsidRDefault="001D5A9A" w:rsidP="50A42555">
      <w:pPr>
        <w:pStyle w:val="xmsonormal"/>
        <w:shd w:val="clear" w:color="auto" w:fill="FFFFFF" w:themeFill="background1"/>
        <w:spacing w:before="0" w:beforeAutospacing="0" w:after="0" w:afterAutospacing="0" w:line="244" w:lineRule="atLeast"/>
        <w:rPr>
          <w:color w:val="000000"/>
        </w:rPr>
      </w:pPr>
      <w:r w:rsidRPr="001D5A9A">
        <w:rPr>
          <w:b/>
          <w:bCs/>
          <w:color w:val="000000"/>
          <w:bdr w:val="none" w:sz="0" w:space="0" w:color="auto" w:frame="1"/>
        </w:rPr>
        <w:t>Johnson, JM</w:t>
      </w:r>
      <w:r>
        <w:rPr>
          <w:color w:val="000000"/>
          <w:bdr w:val="none" w:sz="0" w:space="0" w:color="auto" w:frame="1"/>
        </w:rPr>
        <w:t>. (2026).</w:t>
      </w:r>
      <w:r w:rsidR="67DAE56B">
        <w:rPr>
          <w:color w:val="000000"/>
          <w:bdr w:val="none" w:sz="0" w:space="0" w:color="auto" w:frame="1"/>
        </w:rPr>
        <w:t xml:space="preserve"> “</w:t>
      </w:r>
      <w:r>
        <w:rPr>
          <w:color w:val="000000"/>
          <w:bdr w:val="none" w:sz="0" w:space="0" w:color="auto" w:frame="1"/>
        </w:rPr>
        <w:t xml:space="preserve">Assessing the Transfer of </w:t>
      </w:r>
      <w:proofErr w:type="spellStart"/>
      <w:r>
        <w:rPr>
          <w:color w:val="000000"/>
          <w:bdr w:val="none" w:sz="0" w:space="0" w:color="auto" w:frame="1"/>
        </w:rPr>
        <w:t>Macrocognitive</w:t>
      </w:r>
      <w:proofErr w:type="spellEnd"/>
      <w:r>
        <w:rPr>
          <w:color w:val="000000"/>
          <w:bdr w:val="none" w:sz="0" w:space="0" w:color="auto" w:frame="1"/>
        </w:rPr>
        <w:t xml:space="preserve"> Skills from Virtual Reality Simulations to Real-World Training Environments”. </w:t>
      </w:r>
      <w:r w:rsidRPr="001D5A9A">
        <w:rPr>
          <w:color w:val="000000"/>
          <w:bdr w:val="none" w:sz="0" w:space="0" w:color="auto" w:frame="1"/>
        </w:rPr>
        <w:t>Artificial Intelligence and Transformative Pedagogies in the Digital Age</w:t>
      </w:r>
      <w:r>
        <w:rPr>
          <w:color w:val="000000"/>
        </w:rPr>
        <w:t xml:space="preserve">. </w:t>
      </w:r>
      <w:r w:rsidRPr="001D5A9A">
        <w:rPr>
          <w:color w:val="000000"/>
          <w:bdr w:val="none" w:sz="0" w:space="0" w:color="auto" w:frame="1"/>
          <w:lang w:val="de-DE"/>
        </w:rPr>
        <w:t xml:space="preserve">Pedro Isaías, Demetrios G. Sampson and Dirk </w:t>
      </w:r>
      <w:proofErr w:type="spellStart"/>
      <w:r w:rsidRPr="001D5A9A">
        <w:rPr>
          <w:color w:val="000000"/>
          <w:bdr w:val="none" w:sz="0" w:space="0" w:color="auto" w:frame="1"/>
          <w:lang w:val="de-DE"/>
        </w:rPr>
        <w:t>Ifenthaler</w:t>
      </w:r>
      <w:proofErr w:type="spellEnd"/>
      <w:r w:rsidRPr="001D5A9A">
        <w:rPr>
          <w:color w:val="000000"/>
          <w:bdr w:val="none" w:sz="0" w:space="0" w:color="auto" w:frame="1"/>
          <w:lang w:val="de-DE"/>
        </w:rPr>
        <w:t> </w:t>
      </w:r>
      <w:r w:rsidRPr="001D5A9A">
        <w:rPr>
          <w:color w:val="000000"/>
          <w:bdr w:val="none" w:sz="0" w:space="0" w:color="auto" w:frame="1"/>
        </w:rPr>
        <w:t>(Eds.)</w:t>
      </w:r>
      <w:r>
        <w:rPr>
          <w:color w:val="000000"/>
        </w:rPr>
        <w:t xml:space="preserve"> </w:t>
      </w:r>
      <w:r w:rsidRPr="001D5A9A">
        <w:rPr>
          <w:color w:val="000000"/>
          <w:bdr w:val="none" w:sz="0" w:space="0" w:color="auto" w:frame="1"/>
        </w:rPr>
        <w:t xml:space="preserve">Springer, Book series: </w:t>
      </w:r>
      <w:r w:rsidRPr="50A42555">
        <w:rPr>
          <w:i/>
          <w:iCs/>
          <w:color w:val="000000"/>
          <w:bdr w:val="none" w:sz="0" w:space="0" w:color="auto" w:frame="1"/>
        </w:rPr>
        <w:t xml:space="preserve">Cognition and Exploratory Learning in the Digital </w:t>
      </w:r>
      <w:proofErr w:type="gramStart"/>
      <w:r w:rsidRPr="50A42555">
        <w:rPr>
          <w:i/>
          <w:iCs/>
          <w:color w:val="000000"/>
          <w:bdr w:val="none" w:sz="0" w:space="0" w:color="auto" w:frame="1"/>
        </w:rPr>
        <w:t>Age.</w:t>
      </w:r>
      <w:r w:rsidR="005848A8">
        <w:rPr>
          <w:color w:val="000000"/>
          <w:bdr w:val="none" w:sz="0" w:space="0" w:color="auto" w:frame="1"/>
        </w:rPr>
        <w:t>[</w:t>
      </w:r>
      <w:proofErr w:type="gramEnd"/>
      <w:r w:rsidR="005848A8">
        <w:rPr>
          <w:color w:val="000000"/>
          <w:bdr w:val="none" w:sz="0" w:space="0" w:color="auto" w:frame="1"/>
        </w:rPr>
        <w:t>in press]</w:t>
      </w:r>
    </w:p>
    <w:p w14:paraId="6437FD86" w14:textId="77777777" w:rsidR="001D5A9A" w:rsidRDefault="001D5A9A" w:rsidP="005C0075">
      <w:pPr>
        <w:autoSpaceDE w:val="0"/>
        <w:autoSpaceDN w:val="0"/>
        <w:adjustRightInd w:val="0"/>
        <w:rPr>
          <w:rFonts w:ascii="Times New Roman" w:hAnsi="Times New Roman" w:cs="Times New Roman"/>
          <w:b/>
          <w:bCs/>
          <w:color w:val="000000" w:themeColor="text1"/>
        </w:rPr>
      </w:pPr>
    </w:p>
    <w:p w14:paraId="72B64E79" w14:textId="1BB71F5D" w:rsidR="005C0075" w:rsidRPr="00E50051" w:rsidRDefault="005C0075" w:rsidP="005C0075">
      <w:pPr>
        <w:autoSpaceDE w:val="0"/>
        <w:autoSpaceDN w:val="0"/>
        <w:adjustRightInd w:val="0"/>
        <w:rPr>
          <w:rFonts w:ascii="Times New Roman" w:hAnsi="Times New Roman" w:cs="Times New Roman"/>
          <w:color w:val="000000"/>
        </w:rPr>
      </w:pPr>
      <w:r w:rsidRPr="73325AF5">
        <w:rPr>
          <w:rFonts w:ascii="Times New Roman" w:hAnsi="Times New Roman" w:cs="Times New Roman"/>
          <w:b/>
          <w:bCs/>
          <w:color w:val="000000" w:themeColor="text1"/>
        </w:rPr>
        <w:t>Johnson, J</w:t>
      </w:r>
      <w:r w:rsidR="383B4A35" w:rsidRPr="73325AF5">
        <w:rPr>
          <w:rFonts w:ascii="Times New Roman" w:hAnsi="Times New Roman" w:cs="Times New Roman"/>
          <w:b/>
          <w:bCs/>
          <w:color w:val="000000" w:themeColor="text1"/>
        </w:rPr>
        <w:t xml:space="preserve">M. </w:t>
      </w:r>
      <w:r w:rsidRPr="73325AF5">
        <w:rPr>
          <w:rFonts w:ascii="Times New Roman" w:hAnsi="Times New Roman" w:cs="Times New Roman"/>
          <w:color w:val="000000" w:themeColor="text1"/>
        </w:rPr>
        <w:t xml:space="preserve">Learning, Unlearning, and Relearning: Embracing Radical Technology Shifts for Teaching and Learning. </w:t>
      </w:r>
      <w:r w:rsidRPr="00013B51">
        <w:rPr>
          <w:rFonts w:ascii="Times New Roman" w:hAnsi="Times New Roman" w:cs="Times New Roman"/>
          <w:i/>
          <w:iCs/>
          <w:color w:val="000000" w:themeColor="text1"/>
        </w:rPr>
        <w:t>STEM Century: It Takes a Village to Raise A 21</w:t>
      </w:r>
      <w:r w:rsidRPr="00013B51">
        <w:rPr>
          <w:rFonts w:ascii="Times New Roman" w:hAnsi="Times New Roman" w:cs="Times New Roman"/>
          <w:i/>
          <w:iCs/>
          <w:color w:val="000000" w:themeColor="text1"/>
          <w:vertAlign w:val="superscript"/>
        </w:rPr>
        <w:t>st</w:t>
      </w:r>
      <w:r w:rsidRPr="00013B51">
        <w:rPr>
          <w:rFonts w:ascii="Times New Roman" w:hAnsi="Times New Roman" w:cs="Times New Roman"/>
          <w:i/>
          <w:iCs/>
          <w:color w:val="000000" w:themeColor="text1"/>
        </w:rPr>
        <w:t xml:space="preserve"> Century STEM Graduate</w:t>
      </w:r>
      <w:r w:rsidRPr="73325AF5">
        <w:rPr>
          <w:rFonts w:ascii="Times New Roman" w:hAnsi="Times New Roman" w:cs="Times New Roman"/>
          <w:color w:val="000000" w:themeColor="text1"/>
        </w:rPr>
        <w:t>. August 202</w:t>
      </w:r>
      <w:r w:rsidR="00F3041B" w:rsidRPr="73325AF5">
        <w:rPr>
          <w:rFonts w:ascii="Times New Roman" w:hAnsi="Times New Roman" w:cs="Times New Roman"/>
          <w:color w:val="000000" w:themeColor="text1"/>
        </w:rPr>
        <w:t>3</w:t>
      </w:r>
      <w:r w:rsidRPr="73325AF5">
        <w:rPr>
          <w:rFonts w:ascii="Times New Roman" w:hAnsi="Times New Roman" w:cs="Times New Roman"/>
          <w:color w:val="000000" w:themeColor="text1"/>
        </w:rPr>
        <w:t xml:space="preserve">. </w:t>
      </w:r>
    </w:p>
    <w:p w14:paraId="4A249C94" w14:textId="3F59F3D9" w:rsidR="005C0075" w:rsidRDefault="005C0075" w:rsidP="3772D837">
      <w:pPr>
        <w:rPr>
          <w:rFonts w:ascii="Times New Roman" w:hAnsi="Times New Roman" w:cs="Times New Roman"/>
          <w:b/>
          <w:bCs/>
          <w:u w:val="single"/>
        </w:rPr>
      </w:pPr>
    </w:p>
    <w:p w14:paraId="3E0DAC8F" w14:textId="77777777" w:rsidR="00934588" w:rsidRDefault="00934588" w:rsidP="7F362DCC">
      <w:pPr>
        <w:jc w:val="center"/>
        <w:rPr>
          <w:rFonts w:ascii="Times New Roman" w:hAnsi="Times New Roman" w:cs="Times New Roman"/>
          <w:b/>
          <w:bCs/>
          <w:u w:val="single"/>
        </w:rPr>
      </w:pPr>
    </w:p>
    <w:p w14:paraId="0650AEC5" w14:textId="457BEBB1" w:rsidR="00735D35" w:rsidRDefault="00735D35" w:rsidP="7F362DCC">
      <w:pPr>
        <w:jc w:val="center"/>
        <w:rPr>
          <w:rFonts w:ascii="Times New Roman" w:hAnsi="Times New Roman" w:cs="Times New Roman"/>
          <w:b/>
          <w:bCs/>
          <w:u w:val="single"/>
        </w:rPr>
      </w:pPr>
      <w:r w:rsidRPr="7F362DCC">
        <w:rPr>
          <w:rFonts w:ascii="Times New Roman" w:hAnsi="Times New Roman" w:cs="Times New Roman"/>
          <w:b/>
          <w:bCs/>
          <w:u w:val="single"/>
        </w:rPr>
        <w:t>Peer-Reviewed Conference Papers</w:t>
      </w:r>
    </w:p>
    <w:p w14:paraId="79CEEFE9" w14:textId="3B0AC1A3" w:rsidR="7F362DCC" w:rsidRDefault="7F362DCC" w:rsidP="7F362DCC">
      <w:pPr>
        <w:rPr>
          <w:rFonts w:ascii="Times New Roman" w:hAnsi="Times New Roman" w:cs="Times New Roman"/>
          <w:b/>
          <w:bCs/>
        </w:rPr>
      </w:pPr>
    </w:p>
    <w:p w14:paraId="5F3D88F6" w14:textId="12867AFB" w:rsidR="61BE968E" w:rsidRDefault="61BE968E" w:rsidP="7F362DCC">
      <w:pPr>
        <w:rPr>
          <w:rFonts w:ascii="Times New Roman" w:hAnsi="Times New Roman" w:cs="Times New Roman"/>
          <w:color w:val="000000" w:themeColor="text1"/>
        </w:rPr>
      </w:pPr>
      <w:r w:rsidRPr="2F66F965">
        <w:rPr>
          <w:rFonts w:ascii="Times New Roman" w:hAnsi="Times New Roman" w:cs="Times New Roman"/>
          <w:b/>
          <w:bCs/>
        </w:rPr>
        <w:t xml:space="preserve">Johnson, JM, </w:t>
      </w:r>
      <w:r w:rsidRPr="2F66F965">
        <w:rPr>
          <w:rFonts w:ascii="Times New Roman" w:hAnsi="Times New Roman" w:cs="Times New Roman"/>
        </w:rPr>
        <w:t xml:space="preserve">Piazza, C. (2026) </w:t>
      </w:r>
      <w:r w:rsidRPr="2F66F965">
        <w:rPr>
          <w:rFonts w:ascii="Times New Roman" w:eastAsia="Times New Roman" w:hAnsi="Times New Roman" w:cs="Times New Roman"/>
        </w:rPr>
        <w:t>Engineering VR Training Readiness Through Cybersickness Mitigation</w:t>
      </w:r>
      <w:r w:rsidRPr="2F66F965">
        <w:rPr>
          <w:rFonts w:ascii="Times" w:eastAsia="Times" w:hAnsi="Times" w:cs="Times"/>
          <w:color w:val="000000" w:themeColor="text1"/>
        </w:rPr>
        <w:t xml:space="preserve">. </w:t>
      </w:r>
      <w:r w:rsidRPr="2F66F965">
        <w:rPr>
          <w:rFonts w:ascii="Times New Roman" w:hAnsi="Times New Roman" w:cs="Times New Roman"/>
          <w:i/>
          <w:iCs/>
          <w:color w:val="000000" w:themeColor="text1"/>
        </w:rPr>
        <w:t>Proceedings of the 2025 Interservice/Industry Training Simulation and Education Conference</w:t>
      </w:r>
      <w:r w:rsidRPr="2F66F965">
        <w:rPr>
          <w:rFonts w:ascii="Times New Roman" w:hAnsi="Times New Roman" w:cs="Times New Roman"/>
          <w:color w:val="000000" w:themeColor="text1"/>
        </w:rPr>
        <w:t>. November 30-December 3. Orlando, Florida.</w:t>
      </w:r>
    </w:p>
    <w:p w14:paraId="4BC8CB84" w14:textId="13B36E47" w:rsidR="7F362DCC" w:rsidRDefault="7F362DCC" w:rsidP="7F362DCC">
      <w:pPr>
        <w:rPr>
          <w:rFonts w:ascii="Times New Roman" w:hAnsi="Times New Roman" w:cs="Times New Roman"/>
          <w:b/>
          <w:bCs/>
        </w:rPr>
      </w:pPr>
    </w:p>
    <w:p w14:paraId="7F7685FE" w14:textId="7D2A7C64" w:rsidR="61BE968E" w:rsidRDefault="61BE968E" w:rsidP="7F362DCC">
      <w:pPr>
        <w:rPr>
          <w:rFonts w:ascii="Times New Roman" w:hAnsi="Times New Roman" w:cs="Times New Roman"/>
          <w:color w:val="000000" w:themeColor="text1"/>
        </w:rPr>
      </w:pPr>
      <w:r w:rsidRPr="2F66F965">
        <w:rPr>
          <w:rFonts w:ascii="Times New Roman" w:hAnsi="Times New Roman" w:cs="Times New Roman"/>
          <w:b/>
          <w:bCs/>
        </w:rPr>
        <w:t xml:space="preserve">Johnson, JM, </w:t>
      </w:r>
      <w:r w:rsidRPr="2F66F965">
        <w:rPr>
          <w:rFonts w:ascii="Times New Roman" w:hAnsi="Times New Roman" w:cs="Times New Roman"/>
        </w:rPr>
        <w:t xml:space="preserve">&amp; Buczkowski, A. (2026). Hidden Brittleness in High Performers: Skill Transfer in Simulation-Based Training. </w:t>
      </w:r>
      <w:r w:rsidRPr="2F66F965">
        <w:rPr>
          <w:rFonts w:ascii="Times New Roman" w:hAnsi="Times New Roman" w:cs="Times New Roman"/>
          <w:i/>
          <w:iCs/>
          <w:color w:val="000000" w:themeColor="text1"/>
        </w:rPr>
        <w:t>Proceedings of the 2026 Interservice/Industry Training Simulation and Education Conference</w:t>
      </w:r>
      <w:r w:rsidRPr="2F66F965">
        <w:rPr>
          <w:rFonts w:ascii="Times New Roman" w:hAnsi="Times New Roman" w:cs="Times New Roman"/>
          <w:color w:val="000000" w:themeColor="text1"/>
        </w:rPr>
        <w:t>. November 30-December 3. Orlando, Florida.</w:t>
      </w:r>
    </w:p>
    <w:p w14:paraId="3A68E9B8" w14:textId="4C2F05EC" w:rsidR="2F66F965" w:rsidRDefault="2F66F965" w:rsidP="2F66F965">
      <w:pPr>
        <w:rPr>
          <w:rFonts w:ascii="Times New Roman" w:hAnsi="Times New Roman" w:cs="Times New Roman"/>
          <w:color w:val="000000" w:themeColor="text1"/>
        </w:rPr>
      </w:pPr>
    </w:p>
    <w:p w14:paraId="0DDD77DB" w14:textId="1BE61804" w:rsidR="2FAE221E" w:rsidRDefault="2FAE221E" w:rsidP="7CF29986">
      <w:pPr>
        <w:spacing w:line="259" w:lineRule="auto"/>
        <w:rPr>
          <w:rFonts w:ascii="Times New Roman" w:hAnsi="Times New Roman" w:cs="Times New Roman"/>
        </w:rPr>
      </w:pPr>
      <w:r w:rsidRPr="7CF29986">
        <w:rPr>
          <w:rFonts w:ascii="Times New Roman" w:hAnsi="Times New Roman" w:cs="Times New Roman"/>
          <w:b/>
          <w:bCs/>
        </w:rPr>
        <w:t>Johnson, JM</w:t>
      </w:r>
      <w:r w:rsidRPr="7CF29986">
        <w:rPr>
          <w:rFonts w:ascii="Times New Roman" w:hAnsi="Times New Roman" w:cs="Times New Roman"/>
        </w:rPr>
        <w:t xml:space="preserve">., </w:t>
      </w:r>
      <w:r w:rsidR="7DADE2DA" w:rsidRPr="7CF29986">
        <w:rPr>
          <w:rFonts w:ascii="Times New Roman" w:hAnsi="Times New Roman" w:cs="Times New Roman"/>
        </w:rPr>
        <w:t xml:space="preserve">Obiuwevwi, L., </w:t>
      </w:r>
      <w:r w:rsidRPr="7CF29986">
        <w:rPr>
          <w:rFonts w:ascii="Times New Roman" w:hAnsi="Times New Roman" w:cs="Times New Roman"/>
        </w:rPr>
        <w:t xml:space="preserve">Buczkowski, A. (2026) Engineering Total Demand: A Neuroergonomic Framework for Joint Cognitive Work Simulation Design. </w:t>
      </w:r>
      <w:r w:rsidRPr="7CF29986">
        <w:rPr>
          <w:rFonts w:ascii="Times New Roman" w:hAnsi="Times New Roman" w:cs="Times New Roman"/>
          <w:i/>
          <w:iCs/>
        </w:rPr>
        <w:t>Proceedings of ASPIRE Human Factors and Ergonomic Society International Annual Meeting</w:t>
      </w:r>
      <w:r w:rsidRPr="7CF29986">
        <w:rPr>
          <w:rFonts w:ascii="Times New Roman" w:hAnsi="Times New Roman" w:cs="Times New Roman"/>
        </w:rPr>
        <w:t>. 19-23 October, Reno NV.</w:t>
      </w:r>
    </w:p>
    <w:p w14:paraId="250065F9" w14:textId="7FD98FEB" w:rsidR="62C0C939" w:rsidRDefault="62C0C939" w:rsidP="62C0C939">
      <w:pPr>
        <w:rPr>
          <w:rFonts w:ascii="Times New Roman" w:hAnsi="Times New Roman" w:cs="Times New Roman"/>
        </w:rPr>
      </w:pPr>
    </w:p>
    <w:p w14:paraId="3F303A9C" w14:textId="25707494" w:rsidR="3963F7E0" w:rsidRDefault="3963F7E0" w:rsidP="5D1BD1F1">
      <w:pPr>
        <w:rPr>
          <w:rFonts w:ascii="Times New Roman" w:hAnsi="Times New Roman" w:cs="Times New Roman"/>
        </w:rPr>
      </w:pPr>
      <w:proofErr w:type="spellStart"/>
      <w:r w:rsidRPr="5D1BD1F1">
        <w:rPr>
          <w:rFonts w:ascii="Times New Roman" w:hAnsi="Times New Roman" w:cs="Times New Roman"/>
        </w:rPr>
        <w:lastRenderedPageBreak/>
        <w:t>Obiuwevwi</w:t>
      </w:r>
      <w:proofErr w:type="spellEnd"/>
      <w:r w:rsidRPr="5D1BD1F1">
        <w:rPr>
          <w:rFonts w:ascii="Times New Roman" w:hAnsi="Times New Roman" w:cs="Times New Roman"/>
        </w:rPr>
        <w:t xml:space="preserve">, L., </w:t>
      </w:r>
      <w:proofErr w:type="spellStart"/>
      <w:r w:rsidRPr="5D1BD1F1">
        <w:rPr>
          <w:rFonts w:ascii="Times New Roman" w:hAnsi="Times New Roman" w:cs="Times New Roman"/>
        </w:rPr>
        <w:t>Rechowicz</w:t>
      </w:r>
      <w:proofErr w:type="spellEnd"/>
      <w:r w:rsidRPr="5D1BD1F1">
        <w:rPr>
          <w:rFonts w:ascii="Times New Roman" w:hAnsi="Times New Roman" w:cs="Times New Roman"/>
        </w:rPr>
        <w:t xml:space="preserve">, K., Ashok, V., Shetty, S., Jayarathna, S., &amp; </w:t>
      </w:r>
      <w:r w:rsidRPr="5D1BD1F1">
        <w:rPr>
          <w:rFonts w:ascii="Times New Roman" w:hAnsi="Times New Roman" w:cs="Times New Roman"/>
          <w:b/>
          <w:bCs/>
        </w:rPr>
        <w:t xml:space="preserve">Johnson, JM. </w:t>
      </w:r>
      <w:r w:rsidRPr="5D1BD1F1">
        <w:rPr>
          <w:rFonts w:ascii="Times New Roman" w:hAnsi="Times New Roman" w:cs="Times New Roman"/>
        </w:rPr>
        <w:t>Affective Lab: An Open-Source Web-Based Platform for Multimodal Physiolo</w:t>
      </w:r>
      <w:r w:rsidR="691DD0CC" w:rsidRPr="5D1BD1F1">
        <w:rPr>
          <w:rFonts w:ascii="Times New Roman" w:hAnsi="Times New Roman" w:cs="Times New Roman"/>
        </w:rPr>
        <w:t xml:space="preserve">gical Signal Analysis. </w:t>
      </w:r>
      <w:r w:rsidR="691DD0CC" w:rsidRPr="5D1BD1F1">
        <w:rPr>
          <w:rFonts w:ascii="Times New Roman" w:hAnsi="Times New Roman" w:cs="Times New Roman"/>
          <w:i/>
          <w:iCs/>
        </w:rPr>
        <w:t>Proceedings of ACII 2026 (Affective Computing and Intelligent Interaction)</w:t>
      </w:r>
      <w:r w:rsidR="691DD0CC" w:rsidRPr="5D1BD1F1">
        <w:rPr>
          <w:rFonts w:ascii="Times New Roman" w:hAnsi="Times New Roman" w:cs="Times New Roman"/>
        </w:rPr>
        <w:t xml:space="preserve">, 7-10 September, </w:t>
      </w:r>
      <w:r w:rsidR="656C25AD" w:rsidRPr="5D1BD1F1">
        <w:rPr>
          <w:rFonts w:ascii="Times New Roman" w:hAnsi="Times New Roman" w:cs="Times New Roman"/>
        </w:rPr>
        <w:t>Puebla, Mexico.</w:t>
      </w:r>
    </w:p>
    <w:p w14:paraId="08C8B378" w14:textId="35C5F33A" w:rsidR="5D1BD1F1" w:rsidRDefault="5D1BD1F1" w:rsidP="5D1BD1F1">
      <w:pPr>
        <w:rPr>
          <w:rFonts w:ascii="Times New Roman" w:hAnsi="Times New Roman" w:cs="Times New Roman"/>
          <w:b/>
          <w:bCs/>
        </w:rPr>
      </w:pPr>
    </w:p>
    <w:p w14:paraId="28FCBA28" w14:textId="7D04D504" w:rsidR="7513E6CD" w:rsidRDefault="7513E6CD" w:rsidP="62C0C939">
      <w:pPr>
        <w:rPr>
          <w:rFonts w:ascii="Times New Roman" w:hAnsi="Times New Roman" w:cs="Times New Roman"/>
        </w:rPr>
      </w:pPr>
      <w:r w:rsidRPr="2F66F965">
        <w:rPr>
          <w:rFonts w:ascii="Times New Roman" w:hAnsi="Times New Roman" w:cs="Times New Roman"/>
          <w:b/>
          <w:bCs/>
        </w:rPr>
        <w:t>Johnson, JM.</w:t>
      </w:r>
      <w:r w:rsidRPr="2F66F965">
        <w:rPr>
          <w:rFonts w:ascii="Times New Roman" w:eastAsia="Times New Roman" w:hAnsi="Times New Roman" w:cs="Times New Roman"/>
          <w:color w:val="000000" w:themeColor="text1"/>
        </w:rPr>
        <w:t xml:space="preserve"> (2026) Mapping Cognitive Fidelity in Joint Cognitive Systems: </w:t>
      </w:r>
      <w:proofErr w:type="spellStart"/>
      <w:r w:rsidRPr="2F66F965">
        <w:rPr>
          <w:rFonts w:ascii="Times New Roman" w:eastAsia="Times New Roman" w:hAnsi="Times New Roman" w:cs="Times New Roman"/>
          <w:color w:val="000000" w:themeColor="text1"/>
        </w:rPr>
        <w:t>Neuroergonomics</w:t>
      </w:r>
      <w:proofErr w:type="spellEnd"/>
      <w:r w:rsidRPr="2F66F965">
        <w:rPr>
          <w:rFonts w:ascii="Times New Roman" w:eastAsia="Times New Roman" w:hAnsi="Times New Roman" w:cs="Times New Roman"/>
          <w:color w:val="000000" w:themeColor="text1"/>
        </w:rPr>
        <w:t xml:space="preserve"> in Simulation-Based Training. </w:t>
      </w:r>
      <w:r w:rsidRPr="2F66F965">
        <w:rPr>
          <w:rFonts w:ascii="Times New Roman" w:hAnsi="Times New Roman" w:cs="Times New Roman"/>
          <w:i/>
          <w:iCs/>
        </w:rPr>
        <w:t>Proceedings of the International Applied Human Factors and Ergonomics Conference</w:t>
      </w:r>
      <w:r w:rsidRPr="2F66F965">
        <w:rPr>
          <w:rFonts w:ascii="Times New Roman" w:hAnsi="Times New Roman" w:cs="Times New Roman"/>
        </w:rPr>
        <w:t>. July 20-24, Istanbul, Turkey.</w:t>
      </w:r>
    </w:p>
    <w:p w14:paraId="1DEF7B71" w14:textId="77777777" w:rsidR="0093130C" w:rsidRDefault="0093130C" w:rsidP="0093130C">
      <w:pPr>
        <w:rPr>
          <w:rFonts w:ascii="Times New Roman" w:hAnsi="Times New Roman" w:cs="Times New Roman"/>
          <w:b/>
          <w:bCs/>
        </w:rPr>
      </w:pPr>
    </w:p>
    <w:p w14:paraId="44A43C20" w14:textId="41C12A62" w:rsidR="0093130C" w:rsidRDefault="0093130C" w:rsidP="43FFACFA">
      <w:pPr>
        <w:rPr>
          <w:rFonts w:ascii="Times New Roman" w:hAnsi="Times New Roman" w:cs="Times New Roman"/>
        </w:rPr>
      </w:pPr>
      <w:r w:rsidRPr="43FFACFA">
        <w:rPr>
          <w:rFonts w:ascii="Times New Roman" w:hAnsi="Times New Roman" w:cs="Times New Roman"/>
          <w:b/>
          <w:bCs/>
        </w:rPr>
        <w:t xml:space="preserve">Johnson, JM, &amp; </w:t>
      </w:r>
      <w:r w:rsidRPr="43FFACFA">
        <w:rPr>
          <w:rFonts w:ascii="Times New Roman" w:hAnsi="Times New Roman" w:cs="Times New Roman"/>
        </w:rPr>
        <w:t xml:space="preserve">Grant, A. Seeing the Invisible Load: XR + Multimodal Sensing for Cognitive Ergonomics in Industrial Training. </w:t>
      </w:r>
      <w:r w:rsidRPr="43FFACFA">
        <w:rPr>
          <w:rFonts w:ascii="Times New Roman" w:hAnsi="Times New Roman" w:cs="Times New Roman"/>
          <w:i/>
          <w:iCs/>
        </w:rPr>
        <w:t>Proceedings of the 9</w:t>
      </w:r>
      <w:r w:rsidRPr="43FFACFA">
        <w:rPr>
          <w:rFonts w:ascii="Times New Roman" w:hAnsi="Times New Roman" w:cs="Times New Roman"/>
          <w:i/>
          <w:iCs/>
          <w:vertAlign w:val="superscript"/>
        </w:rPr>
        <w:t>th</w:t>
      </w:r>
      <w:r w:rsidRPr="43FFACFA">
        <w:rPr>
          <w:rFonts w:ascii="Times New Roman" w:hAnsi="Times New Roman" w:cs="Times New Roman"/>
          <w:i/>
          <w:iCs/>
        </w:rPr>
        <w:t xml:space="preserve"> International Conference on Intelligent Human Systems Integration</w:t>
      </w:r>
      <w:r w:rsidRPr="43FFACFA">
        <w:rPr>
          <w:rFonts w:ascii="Times New Roman" w:hAnsi="Times New Roman" w:cs="Times New Roman"/>
        </w:rPr>
        <w:t xml:space="preserve">, 11-13 </w:t>
      </w:r>
      <w:r w:rsidR="004078BB" w:rsidRPr="43FFACFA">
        <w:rPr>
          <w:rFonts w:ascii="Times New Roman" w:hAnsi="Times New Roman" w:cs="Times New Roman"/>
        </w:rPr>
        <w:t>February</w:t>
      </w:r>
      <w:r w:rsidRPr="43FFACFA">
        <w:rPr>
          <w:rFonts w:ascii="Times New Roman" w:hAnsi="Times New Roman" w:cs="Times New Roman"/>
        </w:rPr>
        <w:t xml:space="preserve"> 2026, Florence, Italy.</w:t>
      </w:r>
    </w:p>
    <w:p w14:paraId="1A2C87C1" w14:textId="14C78528" w:rsidR="62C0C939" w:rsidRDefault="62C0C939" w:rsidP="2F66F965">
      <w:pPr>
        <w:rPr>
          <w:rFonts w:ascii="Times New Roman" w:hAnsi="Times New Roman" w:cs="Times New Roman"/>
          <w:b/>
          <w:bCs/>
        </w:rPr>
      </w:pPr>
    </w:p>
    <w:p w14:paraId="2811CC75" w14:textId="4994AA49" w:rsidR="00934588" w:rsidRDefault="7E388298" w:rsidP="7CF29986">
      <w:pPr>
        <w:ind w:left="245" w:hanging="245"/>
        <w:rPr>
          <w:rFonts w:ascii="Times New Roman" w:eastAsia="Times New Roman" w:hAnsi="Times New Roman" w:cs="Times New Roman"/>
          <w:i/>
          <w:iCs/>
        </w:rPr>
      </w:pPr>
      <w:r w:rsidRPr="7CF29986">
        <w:rPr>
          <w:rFonts w:ascii="Times New Roman" w:eastAsia="Times New Roman" w:hAnsi="Times New Roman" w:cs="Times New Roman"/>
          <w:b/>
          <w:bCs/>
        </w:rPr>
        <w:t>Johnson, JM.</w:t>
      </w:r>
      <w:r w:rsidRPr="7CF29986">
        <w:rPr>
          <w:rFonts w:ascii="Times New Roman" w:eastAsia="Times New Roman" w:hAnsi="Times New Roman" w:cs="Times New Roman"/>
        </w:rPr>
        <w:t xml:space="preserve"> (2025a). The role of technology-enhanced simulations in refining learners’ mental</w:t>
      </w:r>
      <w:r w:rsidR="00934588" w:rsidRPr="7CF29986">
        <w:rPr>
          <w:rFonts w:ascii="Times New Roman" w:eastAsia="Times New Roman" w:hAnsi="Times New Roman" w:cs="Times New Roman"/>
        </w:rPr>
        <w:t xml:space="preserve"> </w:t>
      </w:r>
      <w:r w:rsidRPr="7CF29986">
        <w:rPr>
          <w:rFonts w:ascii="Times New Roman" w:eastAsia="Times New Roman" w:hAnsi="Times New Roman" w:cs="Times New Roman"/>
        </w:rPr>
        <w:t xml:space="preserve">models for complex decision making. </w:t>
      </w:r>
      <w:r w:rsidRPr="7CF29986">
        <w:rPr>
          <w:rFonts w:ascii="Times New Roman" w:eastAsia="Times New Roman" w:hAnsi="Times New Roman" w:cs="Times New Roman"/>
          <w:i/>
          <w:iCs/>
        </w:rPr>
        <w:t>Proceedings of the 22</w:t>
      </w:r>
      <w:r w:rsidRPr="7CF29986">
        <w:rPr>
          <w:rFonts w:ascii="Times New Roman" w:eastAsia="Times New Roman" w:hAnsi="Times New Roman" w:cs="Times New Roman"/>
          <w:i/>
          <w:iCs/>
          <w:vertAlign w:val="superscript"/>
        </w:rPr>
        <w:t>nd</w:t>
      </w:r>
      <w:r w:rsidRPr="7CF29986">
        <w:rPr>
          <w:rFonts w:ascii="Times New Roman" w:eastAsia="Times New Roman" w:hAnsi="Times New Roman" w:cs="Times New Roman"/>
          <w:i/>
          <w:iCs/>
        </w:rPr>
        <w:t xml:space="preserve"> International Conference on </w:t>
      </w:r>
    </w:p>
    <w:p w14:paraId="1276BFF6" w14:textId="53DB8889" w:rsidR="5202D7D2" w:rsidRDefault="7E388298" w:rsidP="7744E678">
      <w:pPr>
        <w:ind w:left="245" w:hanging="245"/>
        <w:rPr>
          <w:rFonts w:ascii="Times New Roman" w:eastAsia="Times New Roman" w:hAnsi="Times New Roman" w:cs="Times New Roman"/>
        </w:rPr>
      </w:pPr>
      <w:r w:rsidRPr="7744E678">
        <w:rPr>
          <w:rFonts w:ascii="Times New Roman" w:eastAsia="Times New Roman" w:hAnsi="Times New Roman" w:cs="Times New Roman"/>
          <w:i/>
          <w:iCs/>
        </w:rPr>
        <w:t>Cognition and Exploratory Learning in Digital Age</w:t>
      </w:r>
      <w:r w:rsidRPr="7744E678">
        <w:rPr>
          <w:rFonts w:ascii="Times New Roman" w:eastAsia="Times New Roman" w:hAnsi="Times New Roman" w:cs="Times New Roman"/>
        </w:rPr>
        <w:t xml:space="preserve"> (pp. 307-314). Curran Associates, Inc. </w:t>
      </w:r>
    </w:p>
    <w:p w14:paraId="70BFC67C" w14:textId="0DB31A5C" w:rsidR="5202D7D2" w:rsidRDefault="5202D7D2" w:rsidP="7744E678">
      <w:pPr>
        <w:ind w:left="245" w:hanging="245"/>
        <w:rPr>
          <w:rFonts w:ascii="Times New Roman" w:eastAsia="Times New Roman" w:hAnsi="Times New Roman" w:cs="Times New Roman"/>
        </w:rPr>
      </w:pPr>
    </w:p>
    <w:p w14:paraId="437BBC34" w14:textId="77777777" w:rsidR="00934588" w:rsidRDefault="7E388298" w:rsidP="7744E678">
      <w:pPr>
        <w:ind w:left="245" w:hanging="245"/>
        <w:rPr>
          <w:rFonts w:ascii="Times New Roman" w:eastAsia="Times New Roman" w:hAnsi="Times New Roman" w:cs="Times New Roman"/>
        </w:rPr>
      </w:pPr>
      <w:r w:rsidRPr="0056086B">
        <w:rPr>
          <w:rFonts w:ascii="Times New Roman" w:eastAsia="Times New Roman" w:hAnsi="Times New Roman" w:cs="Times New Roman"/>
          <w:b/>
          <w:bCs/>
        </w:rPr>
        <w:t>Johnson, JM</w:t>
      </w:r>
      <w:r w:rsidRPr="7744E678">
        <w:rPr>
          <w:rFonts w:ascii="Times New Roman" w:eastAsia="Times New Roman" w:hAnsi="Times New Roman" w:cs="Times New Roman"/>
        </w:rPr>
        <w:t xml:space="preserve"> (2025b). Assessing the transfer of </w:t>
      </w:r>
      <w:proofErr w:type="spellStart"/>
      <w:r w:rsidRPr="7744E678">
        <w:rPr>
          <w:rFonts w:ascii="Times New Roman" w:eastAsia="Times New Roman" w:hAnsi="Times New Roman" w:cs="Times New Roman"/>
        </w:rPr>
        <w:t>macrocognitive</w:t>
      </w:r>
      <w:proofErr w:type="spellEnd"/>
      <w:r w:rsidRPr="7744E678">
        <w:rPr>
          <w:rFonts w:ascii="Times New Roman" w:eastAsia="Times New Roman" w:hAnsi="Times New Roman" w:cs="Times New Roman"/>
        </w:rPr>
        <w:t xml:space="preserve"> skills from virtual reality </w:t>
      </w:r>
    </w:p>
    <w:p w14:paraId="1C57A315" w14:textId="77777777" w:rsidR="00934588" w:rsidRDefault="7E388298" w:rsidP="7744E678">
      <w:pPr>
        <w:ind w:left="245" w:hanging="245"/>
        <w:rPr>
          <w:rFonts w:ascii="Times New Roman" w:eastAsia="Times New Roman" w:hAnsi="Times New Roman" w:cs="Times New Roman"/>
          <w:i/>
          <w:iCs/>
        </w:rPr>
      </w:pPr>
      <w:r w:rsidRPr="7744E678">
        <w:rPr>
          <w:rFonts w:ascii="Times New Roman" w:eastAsia="Times New Roman" w:hAnsi="Times New Roman" w:cs="Times New Roman"/>
        </w:rPr>
        <w:t xml:space="preserve">simulations to real-world training environments.  </w:t>
      </w:r>
      <w:r w:rsidRPr="7744E678">
        <w:rPr>
          <w:rFonts w:ascii="Times New Roman" w:eastAsia="Times New Roman" w:hAnsi="Times New Roman" w:cs="Times New Roman"/>
          <w:i/>
          <w:iCs/>
        </w:rPr>
        <w:t>Proceedings of the 22</w:t>
      </w:r>
      <w:r w:rsidRPr="7744E678">
        <w:rPr>
          <w:rFonts w:ascii="Times New Roman" w:eastAsia="Times New Roman" w:hAnsi="Times New Roman" w:cs="Times New Roman"/>
          <w:i/>
          <w:iCs/>
          <w:vertAlign w:val="superscript"/>
        </w:rPr>
        <w:t>nd</w:t>
      </w:r>
      <w:r w:rsidRPr="7744E678">
        <w:rPr>
          <w:rFonts w:ascii="Times New Roman" w:eastAsia="Times New Roman" w:hAnsi="Times New Roman" w:cs="Times New Roman"/>
          <w:i/>
          <w:iCs/>
        </w:rPr>
        <w:t xml:space="preserve"> International </w:t>
      </w:r>
    </w:p>
    <w:p w14:paraId="5C81DE38" w14:textId="77777777" w:rsidR="00934588" w:rsidRDefault="7E388298" w:rsidP="7744E678">
      <w:pPr>
        <w:ind w:left="245" w:hanging="245"/>
        <w:rPr>
          <w:rFonts w:ascii="Times New Roman" w:eastAsia="Times New Roman" w:hAnsi="Times New Roman" w:cs="Times New Roman"/>
        </w:rPr>
      </w:pPr>
      <w:r w:rsidRPr="7744E678">
        <w:rPr>
          <w:rFonts w:ascii="Times New Roman" w:eastAsia="Times New Roman" w:hAnsi="Times New Roman" w:cs="Times New Roman"/>
          <w:i/>
          <w:iCs/>
        </w:rPr>
        <w:t>Conference on Cognition and Exploratory Learning in Digital Age</w:t>
      </w:r>
      <w:r w:rsidRPr="7744E678">
        <w:rPr>
          <w:rFonts w:ascii="Times New Roman" w:eastAsia="Times New Roman" w:hAnsi="Times New Roman" w:cs="Times New Roman"/>
        </w:rPr>
        <w:t xml:space="preserve"> (111-118). Curran </w:t>
      </w:r>
    </w:p>
    <w:p w14:paraId="4EDE94A2" w14:textId="691818F2" w:rsidR="5202D7D2" w:rsidRDefault="7E388298" w:rsidP="7744E678">
      <w:pPr>
        <w:ind w:left="245" w:hanging="245"/>
        <w:rPr>
          <w:rFonts w:ascii="Times New Roman" w:eastAsia="Times New Roman" w:hAnsi="Times New Roman" w:cs="Times New Roman"/>
        </w:rPr>
      </w:pPr>
      <w:r w:rsidRPr="7744E678">
        <w:rPr>
          <w:rFonts w:ascii="Times New Roman" w:eastAsia="Times New Roman" w:hAnsi="Times New Roman" w:cs="Times New Roman"/>
        </w:rPr>
        <w:t>Associates, Inc.</w:t>
      </w:r>
    </w:p>
    <w:p w14:paraId="668E48E1" w14:textId="2D93D378" w:rsidR="5202D7D2" w:rsidRDefault="5202D7D2" w:rsidP="5202D7D2">
      <w:pPr>
        <w:rPr>
          <w:rFonts w:ascii="Times New Roman" w:hAnsi="Times New Roman" w:cs="Times New Roman"/>
          <w:b/>
          <w:bCs/>
        </w:rPr>
      </w:pPr>
    </w:p>
    <w:p w14:paraId="75F26975" w14:textId="1AB8DB1C" w:rsidR="30016199" w:rsidRDefault="30016199" w:rsidP="7E0A39CC">
      <w:pPr>
        <w:rPr>
          <w:rFonts w:ascii="Times New Roman" w:hAnsi="Times New Roman" w:cs="Times New Roman"/>
        </w:rPr>
      </w:pPr>
      <w:r w:rsidRPr="7E0A39CC">
        <w:rPr>
          <w:rFonts w:ascii="Times New Roman" w:hAnsi="Times New Roman" w:cs="Times New Roman"/>
          <w:b/>
          <w:bCs/>
        </w:rPr>
        <w:t xml:space="preserve">Johnson, JM. </w:t>
      </w:r>
      <w:r w:rsidRPr="7E0A39CC">
        <w:rPr>
          <w:rFonts w:ascii="Times New Roman" w:hAnsi="Times New Roman" w:cs="Times New Roman"/>
        </w:rPr>
        <w:t xml:space="preserve">Teaming with Technology: Adaptive Automation in Joint Cognitive Systems for Industry 5.0. </w:t>
      </w:r>
      <w:r w:rsidRPr="7E0A39CC">
        <w:rPr>
          <w:rFonts w:ascii="Times New Roman" w:hAnsi="Times New Roman" w:cs="Times New Roman"/>
          <w:i/>
          <w:iCs/>
        </w:rPr>
        <w:t>Proceedings of the International Applied Human Factors and Ergonomics Conference</w:t>
      </w:r>
      <w:r w:rsidRPr="7E0A39CC">
        <w:rPr>
          <w:rFonts w:ascii="Times New Roman" w:hAnsi="Times New Roman" w:cs="Times New Roman"/>
        </w:rPr>
        <w:t>. December 8-10, Hawaii, USA.</w:t>
      </w:r>
    </w:p>
    <w:p w14:paraId="6A408A18" w14:textId="62235E56" w:rsidR="7E0A39CC" w:rsidRDefault="7E0A39CC" w:rsidP="5202D7D2">
      <w:pPr>
        <w:rPr>
          <w:rFonts w:ascii="Times New Roman" w:hAnsi="Times New Roman" w:cs="Times New Roman"/>
        </w:rPr>
      </w:pPr>
    </w:p>
    <w:p w14:paraId="5749B164" w14:textId="40BA7685" w:rsidR="7CF11F5C" w:rsidRDefault="7CF11F5C" w:rsidP="1497E13F">
      <w:pPr>
        <w:rPr>
          <w:rFonts w:ascii="Times New Roman" w:hAnsi="Times New Roman" w:cs="Times New Roman"/>
          <w:color w:val="000000" w:themeColor="text1"/>
        </w:rPr>
      </w:pPr>
      <w:r w:rsidRPr="1952FC95">
        <w:rPr>
          <w:rFonts w:ascii="Times New Roman" w:hAnsi="Times New Roman" w:cs="Times New Roman"/>
          <w:b/>
          <w:bCs/>
          <w:color w:val="000000" w:themeColor="text1"/>
        </w:rPr>
        <w:t xml:space="preserve">Johnson, JM. </w:t>
      </w:r>
      <w:r w:rsidRPr="1952FC95">
        <w:rPr>
          <w:rFonts w:ascii="Times New Roman" w:hAnsi="Times New Roman" w:cs="Times New Roman"/>
          <w:color w:val="000000" w:themeColor="text1"/>
        </w:rPr>
        <w:t xml:space="preserve">Advancing Expertise Development Through Adaptive Human-AI Training. </w:t>
      </w:r>
      <w:r w:rsidRPr="1952FC95">
        <w:rPr>
          <w:rFonts w:ascii="Times New Roman" w:hAnsi="Times New Roman" w:cs="Times New Roman"/>
          <w:i/>
          <w:iCs/>
          <w:color w:val="000000" w:themeColor="text1"/>
        </w:rPr>
        <w:t>Proceedings of the 2025 Interservice/Industry Training Simulation and Education Conference</w:t>
      </w:r>
      <w:r w:rsidRPr="1952FC95">
        <w:rPr>
          <w:rFonts w:ascii="Times New Roman" w:hAnsi="Times New Roman" w:cs="Times New Roman"/>
          <w:color w:val="000000" w:themeColor="text1"/>
        </w:rPr>
        <w:t xml:space="preserve">. December 1-4. Orlando, Florida. </w:t>
      </w:r>
    </w:p>
    <w:p w14:paraId="1739F413" w14:textId="77777777" w:rsidR="005A1DA8" w:rsidRDefault="005A1DA8" w:rsidP="1497E13F">
      <w:pPr>
        <w:rPr>
          <w:rFonts w:ascii="Times New Roman" w:hAnsi="Times New Roman" w:cs="Times New Roman"/>
          <w:b/>
          <w:bCs/>
          <w:color w:val="000000" w:themeColor="text1"/>
        </w:rPr>
      </w:pPr>
    </w:p>
    <w:p w14:paraId="0757AE30" w14:textId="043907EA" w:rsidR="7CF11F5C" w:rsidRDefault="7CF11F5C" w:rsidP="1497E13F">
      <w:pPr>
        <w:rPr>
          <w:rFonts w:ascii="Times New Roman" w:hAnsi="Times New Roman" w:cs="Times New Roman"/>
          <w:color w:val="000000" w:themeColor="text1"/>
        </w:rPr>
      </w:pPr>
      <w:r w:rsidRPr="1952FC95">
        <w:rPr>
          <w:rFonts w:ascii="Times New Roman" w:hAnsi="Times New Roman" w:cs="Times New Roman"/>
          <w:b/>
          <w:bCs/>
          <w:color w:val="000000" w:themeColor="text1"/>
        </w:rPr>
        <w:t xml:space="preserve">Johnson, JM. </w:t>
      </w:r>
      <w:r w:rsidRPr="1952FC95">
        <w:rPr>
          <w:rFonts w:ascii="Times New Roman" w:hAnsi="Times New Roman" w:cs="Times New Roman"/>
          <w:color w:val="000000" w:themeColor="text1"/>
        </w:rPr>
        <w:t xml:space="preserve">Cognitive Task Analysis in the Age of AI. </w:t>
      </w:r>
      <w:r w:rsidRPr="1952FC95">
        <w:rPr>
          <w:rFonts w:ascii="Times New Roman" w:hAnsi="Times New Roman" w:cs="Times New Roman"/>
          <w:i/>
          <w:iCs/>
          <w:color w:val="000000" w:themeColor="text1"/>
        </w:rPr>
        <w:t xml:space="preserve">Proceedings of the 2025 </w:t>
      </w:r>
      <w:proofErr w:type="spellStart"/>
      <w:r w:rsidRPr="1952FC95">
        <w:rPr>
          <w:rFonts w:ascii="Times New Roman" w:hAnsi="Times New Roman" w:cs="Times New Roman"/>
          <w:i/>
          <w:iCs/>
          <w:color w:val="000000" w:themeColor="text1"/>
        </w:rPr>
        <w:t>ModSim</w:t>
      </w:r>
      <w:proofErr w:type="spellEnd"/>
      <w:r w:rsidRPr="1952FC95">
        <w:rPr>
          <w:rFonts w:ascii="Times New Roman" w:hAnsi="Times New Roman" w:cs="Times New Roman"/>
          <w:i/>
          <w:iCs/>
          <w:color w:val="000000" w:themeColor="text1"/>
        </w:rPr>
        <w:t xml:space="preserve"> World Conference. August 18-20, 2025. Norfolk, Virginia.</w:t>
      </w:r>
    </w:p>
    <w:p w14:paraId="307C84A8" w14:textId="77777777" w:rsidR="1497E13F" w:rsidRDefault="1497E13F" w:rsidP="1497E13F">
      <w:pPr>
        <w:rPr>
          <w:rFonts w:ascii="Times New Roman" w:hAnsi="Times New Roman" w:cs="Times New Roman"/>
          <w:color w:val="000000" w:themeColor="text1"/>
        </w:rPr>
      </w:pPr>
    </w:p>
    <w:p w14:paraId="156B0A8D" w14:textId="38746359" w:rsidR="7CF11F5C" w:rsidRDefault="7CF11F5C" w:rsidP="5F18820B">
      <w:pPr>
        <w:rPr>
          <w:rFonts w:ascii="Times New Roman" w:hAnsi="Times New Roman" w:cs="Times New Roman"/>
          <w:i/>
          <w:iCs/>
          <w:color w:val="000000" w:themeColor="text1"/>
        </w:rPr>
      </w:pPr>
      <w:r w:rsidRPr="5F18820B">
        <w:rPr>
          <w:rFonts w:ascii="Times New Roman" w:hAnsi="Times New Roman" w:cs="Times New Roman"/>
          <w:b/>
          <w:bCs/>
          <w:color w:val="000000" w:themeColor="text1"/>
        </w:rPr>
        <w:t>Johnson, JM</w:t>
      </w:r>
      <w:r w:rsidRPr="5F18820B">
        <w:rPr>
          <w:rFonts w:ascii="Times New Roman" w:hAnsi="Times New Roman" w:cs="Times New Roman"/>
          <w:color w:val="000000" w:themeColor="text1"/>
        </w:rPr>
        <w:t>.</w:t>
      </w:r>
      <w:r w:rsidR="1E7468F1" w:rsidRPr="5F18820B">
        <w:rPr>
          <w:rFonts w:ascii="Times New Roman" w:hAnsi="Times New Roman" w:cs="Times New Roman"/>
          <w:color w:val="000000" w:themeColor="text1"/>
        </w:rPr>
        <w:t xml:space="preserve">, Buczkowski, A., </w:t>
      </w:r>
      <w:proofErr w:type="spellStart"/>
      <w:r w:rsidR="1E7468F1" w:rsidRPr="5F18820B">
        <w:rPr>
          <w:rFonts w:ascii="Times New Roman" w:hAnsi="Times New Roman" w:cs="Times New Roman"/>
          <w:color w:val="000000" w:themeColor="text1"/>
        </w:rPr>
        <w:t>Cvijetic</w:t>
      </w:r>
      <w:proofErr w:type="spellEnd"/>
      <w:r w:rsidR="1E7468F1" w:rsidRPr="5F18820B">
        <w:rPr>
          <w:rFonts w:ascii="Times New Roman" w:hAnsi="Times New Roman" w:cs="Times New Roman"/>
          <w:color w:val="000000" w:themeColor="text1"/>
        </w:rPr>
        <w:t xml:space="preserve">, B. </w:t>
      </w:r>
      <w:r w:rsidR="47A415C1" w:rsidRPr="5F18820B">
        <w:rPr>
          <w:rFonts w:ascii="Times New Roman" w:hAnsi="Times New Roman" w:cs="Times New Roman"/>
          <w:color w:val="000000" w:themeColor="text1"/>
        </w:rPr>
        <w:t>“</w:t>
      </w:r>
      <w:r w:rsidR="3DA11AD2" w:rsidRPr="5F18820B">
        <w:rPr>
          <w:rFonts w:ascii="Times New Roman" w:hAnsi="Times New Roman" w:cs="Times New Roman"/>
          <w:color w:val="000000" w:themeColor="text1"/>
        </w:rPr>
        <w:t>The Role of 3D Asset Design in Simulation-Based Cognitive Training</w:t>
      </w:r>
      <w:r w:rsidR="72975374" w:rsidRPr="5F18820B">
        <w:rPr>
          <w:rFonts w:ascii="Times New Roman" w:hAnsi="Times New Roman" w:cs="Times New Roman"/>
          <w:color w:val="000000" w:themeColor="text1"/>
        </w:rPr>
        <w:t>”</w:t>
      </w:r>
      <w:r w:rsidRPr="5F18820B">
        <w:rPr>
          <w:rFonts w:ascii="Times New Roman" w:hAnsi="Times New Roman" w:cs="Times New Roman"/>
          <w:color w:val="000000" w:themeColor="text1"/>
        </w:rPr>
        <w:t xml:space="preserve">. </w:t>
      </w:r>
      <w:r w:rsidRPr="5F18820B">
        <w:rPr>
          <w:rFonts w:ascii="Times New Roman" w:hAnsi="Times New Roman" w:cs="Times New Roman"/>
          <w:i/>
          <w:iCs/>
          <w:color w:val="000000" w:themeColor="text1"/>
        </w:rPr>
        <w:t xml:space="preserve">Proceedings of the 2025 </w:t>
      </w:r>
      <w:proofErr w:type="spellStart"/>
      <w:r w:rsidRPr="5F18820B">
        <w:rPr>
          <w:rFonts w:ascii="Times New Roman" w:hAnsi="Times New Roman" w:cs="Times New Roman"/>
          <w:i/>
          <w:iCs/>
          <w:color w:val="000000" w:themeColor="text1"/>
        </w:rPr>
        <w:t>ModSim</w:t>
      </w:r>
      <w:proofErr w:type="spellEnd"/>
      <w:r w:rsidRPr="5F18820B">
        <w:rPr>
          <w:rFonts w:ascii="Times New Roman" w:hAnsi="Times New Roman" w:cs="Times New Roman"/>
          <w:i/>
          <w:iCs/>
          <w:color w:val="000000" w:themeColor="text1"/>
        </w:rPr>
        <w:t xml:space="preserve"> World Conference. August 18-20, 2025. Norfolk, Virginia.</w:t>
      </w:r>
    </w:p>
    <w:p w14:paraId="4F6BBA64" w14:textId="77777777" w:rsidR="1497E13F" w:rsidRDefault="1497E13F" w:rsidP="1497E13F">
      <w:pPr>
        <w:rPr>
          <w:rFonts w:ascii="Times New Roman" w:hAnsi="Times New Roman" w:cs="Times New Roman"/>
          <w:i/>
          <w:iCs/>
          <w:color w:val="000000" w:themeColor="text1"/>
        </w:rPr>
      </w:pPr>
    </w:p>
    <w:p w14:paraId="354D3AB6" w14:textId="70C2DC19" w:rsidR="7CF11F5C" w:rsidRDefault="7CF11F5C" w:rsidP="1497E13F">
      <w:pPr>
        <w:rPr>
          <w:rFonts w:ascii="Times New Roman" w:hAnsi="Times New Roman" w:cs="Times New Roman"/>
          <w:color w:val="000000" w:themeColor="text1"/>
        </w:rPr>
      </w:pPr>
      <w:r w:rsidRPr="5F18820B">
        <w:rPr>
          <w:rFonts w:ascii="Times New Roman" w:hAnsi="Times New Roman" w:cs="Times New Roman"/>
          <w:b/>
          <w:bCs/>
          <w:color w:val="000000" w:themeColor="text1"/>
        </w:rPr>
        <w:t>Johnson, JM</w:t>
      </w:r>
      <w:r w:rsidRPr="5F18820B">
        <w:rPr>
          <w:rFonts w:ascii="Times New Roman" w:hAnsi="Times New Roman" w:cs="Times New Roman"/>
          <w:color w:val="000000" w:themeColor="text1"/>
        </w:rPr>
        <w:t>.</w:t>
      </w:r>
      <w:r w:rsidR="35603D7D" w:rsidRPr="5F18820B">
        <w:rPr>
          <w:rFonts w:ascii="Times New Roman" w:hAnsi="Times New Roman" w:cs="Times New Roman"/>
          <w:color w:val="000000" w:themeColor="text1"/>
        </w:rPr>
        <w:t>, Connolly, A., Shull, J., Garcia, H.</w:t>
      </w:r>
      <w:r w:rsidRPr="5F18820B">
        <w:rPr>
          <w:rFonts w:ascii="Times New Roman" w:hAnsi="Times New Roman" w:cs="Times New Roman"/>
          <w:color w:val="000000" w:themeColor="text1"/>
        </w:rPr>
        <w:t xml:space="preserve"> </w:t>
      </w:r>
      <w:r w:rsidR="4460AC21" w:rsidRPr="5F18820B">
        <w:rPr>
          <w:rFonts w:ascii="Times New Roman" w:hAnsi="Times New Roman" w:cs="Times New Roman"/>
          <w:color w:val="000000" w:themeColor="text1"/>
        </w:rPr>
        <w:t>“</w:t>
      </w:r>
      <w:r w:rsidRPr="5F18820B">
        <w:rPr>
          <w:rFonts w:ascii="Times New Roman" w:hAnsi="Times New Roman" w:cs="Times New Roman"/>
          <w:color w:val="000000" w:themeColor="text1"/>
        </w:rPr>
        <w:t>Designing for Transfer: Developing a Skill-Based Simulation Using Learning Engineering</w:t>
      </w:r>
      <w:r w:rsidR="6FE56A00" w:rsidRPr="5F18820B">
        <w:rPr>
          <w:rFonts w:ascii="Times New Roman" w:hAnsi="Times New Roman" w:cs="Times New Roman"/>
          <w:color w:val="000000" w:themeColor="text1"/>
        </w:rPr>
        <w:t xml:space="preserve"> Design Frameworks”</w:t>
      </w:r>
      <w:r w:rsidR="77E289D6" w:rsidRPr="5F18820B">
        <w:rPr>
          <w:rFonts w:ascii="Times New Roman" w:hAnsi="Times New Roman" w:cs="Times New Roman"/>
          <w:color w:val="000000" w:themeColor="text1"/>
        </w:rPr>
        <w:t>.</w:t>
      </w:r>
      <w:r w:rsidRPr="5F18820B">
        <w:rPr>
          <w:rFonts w:ascii="Times New Roman" w:hAnsi="Times New Roman" w:cs="Times New Roman"/>
          <w:color w:val="000000" w:themeColor="text1"/>
        </w:rPr>
        <w:t xml:space="preserve"> </w:t>
      </w:r>
      <w:r w:rsidRPr="5F18820B">
        <w:rPr>
          <w:rFonts w:ascii="Times New Roman" w:hAnsi="Times New Roman" w:cs="Times New Roman"/>
          <w:i/>
          <w:iCs/>
          <w:color w:val="000000" w:themeColor="text1"/>
        </w:rPr>
        <w:t xml:space="preserve">Proceedings of the 2025 </w:t>
      </w:r>
      <w:proofErr w:type="spellStart"/>
      <w:r w:rsidRPr="5F18820B">
        <w:rPr>
          <w:rFonts w:ascii="Times New Roman" w:hAnsi="Times New Roman" w:cs="Times New Roman"/>
          <w:i/>
          <w:iCs/>
          <w:color w:val="000000" w:themeColor="text1"/>
        </w:rPr>
        <w:t>ModSim</w:t>
      </w:r>
      <w:proofErr w:type="spellEnd"/>
      <w:r w:rsidRPr="5F18820B">
        <w:rPr>
          <w:rFonts w:ascii="Times New Roman" w:hAnsi="Times New Roman" w:cs="Times New Roman"/>
          <w:i/>
          <w:iCs/>
          <w:color w:val="000000" w:themeColor="text1"/>
        </w:rPr>
        <w:t xml:space="preserve"> World Conference. August 18-20, 2025. Norfolk, Virginia.</w:t>
      </w:r>
    </w:p>
    <w:p w14:paraId="3A069135" w14:textId="7E4FBA33" w:rsidR="1497E13F" w:rsidRDefault="1497E13F" w:rsidP="1497E13F">
      <w:pPr>
        <w:rPr>
          <w:rFonts w:ascii="Times New Roman" w:hAnsi="Times New Roman" w:cs="Times New Roman"/>
          <w:color w:val="000000" w:themeColor="text1"/>
        </w:rPr>
      </w:pPr>
    </w:p>
    <w:p w14:paraId="3E99A69B" w14:textId="7484D19D" w:rsidR="00202453" w:rsidRDefault="1DDC931E" w:rsidP="570E7E25">
      <w:pPr>
        <w:autoSpaceDE w:val="0"/>
        <w:autoSpaceDN w:val="0"/>
        <w:adjustRightInd w:val="0"/>
        <w:rPr>
          <w:rFonts w:ascii="Times New Roman" w:hAnsi="Times New Roman" w:cs="Times New Roman"/>
          <w:color w:val="000000" w:themeColor="text1"/>
        </w:rPr>
      </w:pPr>
      <w:r w:rsidRPr="1952FC95">
        <w:rPr>
          <w:rFonts w:ascii="Times New Roman" w:hAnsi="Times New Roman" w:cs="Times New Roman"/>
          <w:b/>
          <w:bCs/>
          <w:color w:val="000000" w:themeColor="text1"/>
        </w:rPr>
        <w:t>Johnson, J</w:t>
      </w:r>
      <w:r w:rsidR="319574B4" w:rsidRPr="1952FC95">
        <w:rPr>
          <w:rFonts w:ascii="Times New Roman" w:hAnsi="Times New Roman" w:cs="Times New Roman"/>
          <w:b/>
          <w:bCs/>
          <w:color w:val="000000" w:themeColor="text1"/>
        </w:rPr>
        <w:t>M</w:t>
      </w:r>
      <w:r w:rsidRPr="1952FC95">
        <w:rPr>
          <w:rFonts w:ascii="Times New Roman" w:hAnsi="Times New Roman" w:cs="Times New Roman"/>
          <w:b/>
          <w:bCs/>
          <w:color w:val="000000" w:themeColor="text1"/>
        </w:rPr>
        <w:t>.</w:t>
      </w:r>
      <w:r w:rsidRPr="1952FC95">
        <w:rPr>
          <w:rFonts w:ascii="Times New Roman" w:hAnsi="Times New Roman" w:cs="Times New Roman"/>
          <w:color w:val="000000" w:themeColor="text1"/>
        </w:rPr>
        <w:t xml:space="preserve"> “</w:t>
      </w:r>
      <w:proofErr w:type="spellStart"/>
      <w:r w:rsidR="40D59816" w:rsidRPr="1952FC95">
        <w:rPr>
          <w:rFonts w:ascii="Times New Roman" w:hAnsi="Times New Roman" w:cs="Times New Roman"/>
          <w:color w:val="000000" w:themeColor="text1"/>
        </w:rPr>
        <w:t>Macrocog</w:t>
      </w:r>
      <w:r w:rsidR="71300DC3" w:rsidRPr="1952FC95">
        <w:rPr>
          <w:rFonts w:ascii="Times New Roman" w:hAnsi="Times New Roman" w:cs="Times New Roman"/>
          <w:color w:val="000000" w:themeColor="text1"/>
        </w:rPr>
        <w:t>n</w:t>
      </w:r>
      <w:r w:rsidR="40D59816" w:rsidRPr="1952FC95">
        <w:rPr>
          <w:rFonts w:ascii="Times New Roman" w:hAnsi="Times New Roman" w:cs="Times New Roman"/>
          <w:color w:val="000000" w:themeColor="text1"/>
        </w:rPr>
        <w:t>ition</w:t>
      </w:r>
      <w:proofErr w:type="spellEnd"/>
      <w:r w:rsidR="40D59816" w:rsidRPr="1952FC95">
        <w:rPr>
          <w:rFonts w:ascii="Times New Roman" w:hAnsi="Times New Roman" w:cs="Times New Roman"/>
          <w:color w:val="000000" w:themeColor="text1"/>
        </w:rPr>
        <w:t xml:space="preserve"> in Simulation-Based Training: Practical Applications of Learning Engineering in Complex Environments</w:t>
      </w:r>
      <w:r w:rsidRPr="1952FC95">
        <w:rPr>
          <w:rFonts w:ascii="Times New Roman" w:hAnsi="Times New Roman" w:cs="Times New Roman"/>
          <w:color w:val="000000" w:themeColor="text1"/>
        </w:rPr>
        <w:t xml:space="preserve">” </w:t>
      </w:r>
      <w:r w:rsidRPr="1952FC95">
        <w:rPr>
          <w:rFonts w:ascii="Times New Roman" w:hAnsi="Times New Roman" w:cs="Times New Roman"/>
          <w:i/>
          <w:iCs/>
          <w:color w:val="000000" w:themeColor="text1"/>
        </w:rPr>
        <w:t>Proceedings of the 2025 International Conference on Adaptive Instructional Systems and Human Computer Interaction</w:t>
      </w:r>
      <w:r w:rsidR="424BEF58" w:rsidRPr="1952FC95">
        <w:rPr>
          <w:rFonts w:ascii="Times New Roman" w:hAnsi="Times New Roman" w:cs="Times New Roman"/>
          <w:i/>
          <w:iCs/>
          <w:color w:val="000000" w:themeColor="text1"/>
        </w:rPr>
        <w:t xml:space="preserve"> International 2025</w:t>
      </w:r>
      <w:r w:rsidR="424BEF58" w:rsidRPr="1952FC95">
        <w:rPr>
          <w:rFonts w:ascii="Times New Roman" w:hAnsi="Times New Roman" w:cs="Times New Roman"/>
          <w:color w:val="000000" w:themeColor="text1"/>
        </w:rPr>
        <w:t xml:space="preserve">. June 22-27, 2025. </w:t>
      </w:r>
      <w:r w:rsidRPr="1952FC95">
        <w:rPr>
          <w:rFonts w:ascii="Times New Roman" w:hAnsi="Times New Roman" w:cs="Times New Roman"/>
          <w:color w:val="000000" w:themeColor="text1"/>
        </w:rPr>
        <w:t xml:space="preserve"> </w:t>
      </w:r>
    </w:p>
    <w:p w14:paraId="6C1600A2" w14:textId="29FFFA9D" w:rsidR="50A25B19" w:rsidRDefault="50A25B19" w:rsidP="50A25B19">
      <w:pPr>
        <w:rPr>
          <w:rFonts w:ascii="Times New Roman" w:hAnsi="Times New Roman" w:cs="Times New Roman"/>
          <w:color w:val="000000" w:themeColor="text1"/>
        </w:rPr>
      </w:pPr>
    </w:p>
    <w:p w14:paraId="57FE6771" w14:textId="5ADDB238" w:rsidR="2279B6D3" w:rsidRDefault="2279B6D3" w:rsidP="50A25B19">
      <w:pPr>
        <w:rPr>
          <w:rFonts w:ascii="Times New Roman" w:hAnsi="Times New Roman" w:cs="Times New Roman"/>
          <w:color w:val="000000" w:themeColor="text1"/>
        </w:rPr>
      </w:pPr>
      <w:r w:rsidRPr="0067548B">
        <w:rPr>
          <w:rFonts w:ascii="Times New Roman" w:hAnsi="Times New Roman" w:cs="Times New Roman"/>
          <w:b/>
          <w:bCs/>
          <w:color w:val="000000" w:themeColor="text1"/>
        </w:rPr>
        <w:lastRenderedPageBreak/>
        <w:t>Johnson, JM</w:t>
      </w:r>
      <w:r w:rsidRPr="1952FC95">
        <w:rPr>
          <w:rFonts w:ascii="Times New Roman" w:hAnsi="Times New Roman" w:cs="Times New Roman"/>
          <w:color w:val="000000" w:themeColor="text1"/>
        </w:rPr>
        <w:t xml:space="preserve">., Stephenson, T., Shull, J., Kumm, A. “Integrating Knowledge Building in Virtual Reality: A Collaborative Learning Framework for Technology Enhanced Language Learning”. </w:t>
      </w:r>
      <w:r w:rsidRPr="1952FC95">
        <w:rPr>
          <w:rFonts w:ascii="Times New Roman" w:hAnsi="Times New Roman" w:cs="Times New Roman"/>
          <w:i/>
          <w:iCs/>
          <w:color w:val="000000" w:themeColor="text1"/>
        </w:rPr>
        <w:t xml:space="preserve">Proceedings of the </w:t>
      </w:r>
      <w:r w:rsidR="43E9D10D" w:rsidRPr="1952FC95">
        <w:rPr>
          <w:rFonts w:ascii="Times New Roman" w:hAnsi="Times New Roman" w:cs="Times New Roman"/>
          <w:i/>
          <w:iCs/>
          <w:color w:val="000000" w:themeColor="text1"/>
        </w:rPr>
        <w:t>18</w:t>
      </w:r>
      <w:r w:rsidR="43E9D10D" w:rsidRPr="1952FC95">
        <w:rPr>
          <w:rFonts w:ascii="Times New Roman" w:hAnsi="Times New Roman" w:cs="Times New Roman"/>
          <w:i/>
          <w:iCs/>
          <w:color w:val="000000" w:themeColor="text1"/>
          <w:vertAlign w:val="superscript"/>
        </w:rPr>
        <w:t>th</w:t>
      </w:r>
      <w:r w:rsidR="43E9D10D" w:rsidRPr="1952FC95">
        <w:rPr>
          <w:rFonts w:ascii="Times New Roman" w:hAnsi="Times New Roman" w:cs="Times New Roman"/>
          <w:i/>
          <w:iCs/>
          <w:color w:val="000000" w:themeColor="text1"/>
        </w:rPr>
        <w:t xml:space="preserve"> International Conference on Computer-Supported Collaborative Learning</w:t>
      </w:r>
      <w:r w:rsidR="43E9D10D" w:rsidRPr="1952FC95">
        <w:rPr>
          <w:rFonts w:ascii="Times New Roman" w:hAnsi="Times New Roman" w:cs="Times New Roman"/>
          <w:color w:val="000000" w:themeColor="text1"/>
        </w:rPr>
        <w:t>. June 10-13, 2025. Helsinki, Finland.</w:t>
      </w:r>
    </w:p>
    <w:p w14:paraId="0414BFB9" w14:textId="1675A56D" w:rsidR="570E7E25" w:rsidRDefault="570E7E25" w:rsidP="3C0168DB">
      <w:pPr>
        <w:rPr>
          <w:rFonts w:ascii="Times New Roman" w:hAnsi="Times New Roman" w:cs="Times New Roman"/>
          <w:color w:val="000000" w:themeColor="text1"/>
        </w:rPr>
      </w:pPr>
      <w:bookmarkStart w:id="1" w:name="_Hlk142037845"/>
    </w:p>
    <w:p w14:paraId="6546C0A1" w14:textId="060AF633" w:rsidR="00202453" w:rsidRPr="00202453" w:rsidRDefault="00202453" w:rsidP="009377AB">
      <w:pPr>
        <w:autoSpaceDE w:val="0"/>
        <w:autoSpaceDN w:val="0"/>
        <w:adjustRightInd w:val="0"/>
        <w:rPr>
          <w:rFonts w:ascii="Times New Roman" w:hAnsi="Times New Roman" w:cs="Times New Roman"/>
          <w:b/>
          <w:bCs/>
          <w:color w:val="000000" w:themeColor="text1"/>
        </w:rPr>
      </w:pPr>
      <w:r>
        <w:rPr>
          <w:rFonts w:ascii="Times New Roman" w:hAnsi="Times New Roman" w:cs="Times New Roman"/>
          <w:color w:val="000000" w:themeColor="text1"/>
        </w:rPr>
        <w:t xml:space="preserve">Ayaz, G., &amp; </w:t>
      </w:r>
      <w:r w:rsidRPr="0067548B">
        <w:rPr>
          <w:rFonts w:ascii="Times New Roman" w:hAnsi="Times New Roman" w:cs="Times New Roman"/>
          <w:b/>
          <w:bCs/>
          <w:color w:val="000000" w:themeColor="text1"/>
        </w:rPr>
        <w:t>Johnson, J</w:t>
      </w:r>
      <w:r w:rsidR="00D85323" w:rsidRPr="005A1DA8">
        <w:rPr>
          <w:rFonts w:ascii="Times New Roman" w:hAnsi="Times New Roman" w:cs="Times New Roman"/>
          <w:b/>
          <w:bCs/>
          <w:color w:val="000000" w:themeColor="text1"/>
        </w:rPr>
        <w:t>M</w:t>
      </w:r>
      <w:r>
        <w:rPr>
          <w:rFonts w:ascii="Times New Roman" w:hAnsi="Times New Roman" w:cs="Times New Roman"/>
          <w:color w:val="000000" w:themeColor="text1"/>
        </w:rPr>
        <w:t xml:space="preserve"> “</w:t>
      </w:r>
      <w:r w:rsidR="006D257B">
        <w:rPr>
          <w:rFonts w:ascii="Times New Roman" w:hAnsi="Times New Roman" w:cs="Times New Roman"/>
          <w:color w:val="000000" w:themeColor="text1"/>
        </w:rPr>
        <w:t>Enha</w:t>
      </w:r>
      <w:r w:rsidR="00EB2DC5">
        <w:rPr>
          <w:rFonts w:ascii="Times New Roman" w:hAnsi="Times New Roman" w:cs="Times New Roman"/>
          <w:color w:val="000000" w:themeColor="text1"/>
        </w:rPr>
        <w:t>n</w:t>
      </w:r>
      <w:r w:rsidR="006D257B">
        <w:rPr>
          <w:rFonts w:ascii="Times New Roman" w:hAnsi="Times New Roman" w:cs="Times New Roman"/>
          <w:color w:val="000000" w:themeColor="text1"/>
        </w:rPr>
        <w:t>cing Maritime Trades Training Through Gamified Experiences and Interactive Technologies.</w:t>
      </w:r>
      <w:r>
        <w:rPr>
          <w:rFonts w:ascii="Times New Roman" w:hAnsi="Times New Roman" w:cs="Times New Roman"/>
          <w:color w:val="000000" w:themeColor="text1"/>
        </w:rPr>
        <w:t xml:space="preserve">” </w:t>
      </w:r>
      <w:r w:rsidRPr="00202453">
        <w:rPr>
          <w:rFonts w:ascii="Times New Roman" w:hAnsi="Times New Roman" w:cs="Times New Roman"/>
          <w:i/>
          <w:iCs/>
          <w:color w:val="000000" w:themeColor="text1"/>
        </w:rPr>
        <w:t>Proceedings of the 17</w:t>
      </w:r>
      <w:r w:rsidRPr="00202453">
        <w:rPr>
          <w:rFonts w:ascii="Times New Roman" w:hAnsi="Times New Roman" w:cs="Times New Roman"/>
          <w:i/>
          <w:iCs/>
          <w:color w:val="000000" w:themeColor="text1"/>
          <w:vertAlign w:val="superscript"/>
        </w:rPr>
        <w:t>th</w:t>
      </w:r>
      <w:r w:rsidRPr="00202453">
        <w:rPr>
          <w:rFonts w:ascii="Times New Roman" w:hAnsi="Times New Roman" w:cs="Times New Roman"/>
          <w:i/>
          <w:iCs/>
          <w:color w:val="000000" w:themeColor="text1"/>
        </w:rPr>
        <w:t xml:space="preserve"> Annual Old Dominion University Modeling and Simulation Capstone Conference</w:t>
      </w:r>
      <w:r>
        <w:rPr>
          <w:rFonts w:ascii="Times New Roman" w:hAnsi="Times New Roman" w:cs="Times New Roman"/>
          <w:color w:val="000000" w:themeColor="text1"/>
        </w:rPr>
        <w:t>. April 11</w:t>
      </w:r>
      <w:r w:rsidRPr="00202453">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2024. </w:t>
      </w:r>
    </w:p>
    <w:p w14:paraId="78BC8E79" w14:textId="77777777" w:rsidR="00202453" w:rsidRDefault="00202453" w:rsidP="009377AB">
      <w:pPr>
        <w:autoSpaceDE w:val="0"/>
        <w:autoSpaceDN w:val="0"/>
        <w:adjustRightInd w:val="0"/>
        <w:rPr>
          <w:rFonts w:ascii="Times New Roman" w:hAnsi="Times New Roman" w:cs="Times New Roman"/>
          <w:color w:val="000000" w:themeColor="text1"/>
        </w:rPr>
      </w:pPr>
    </w:p>
    <w:p w14:paraId="069F982A" w14:textId="6D93AC8F" w:rsidR="00202453" w:rsidRPr="00202453" w:rsidRDefault="00202453" w:rsidP="009377AB">
      <w:pPr>
        <w:autoSpaceDE w:val="0"/>
        <w:autoSpaceDN w:val="0"/>
        <w:adjustRightInd w:val="0"/>
        <w:rPr>
          <w:rFonts w:ascii="Times New Roman" w:hAnsi="Times New Roman" w:cs="Times New Roman"/>
          <w:b/>
          <w:bCs/>
          <w:color w:val="000000" w:themeColor="text1"/>
        </w:rPr>
      </w:pPr>
      <w:r w:rsidRPr="00202453">
        <w:rPr>
          <w:rFonts w:ascii="Times New Roman" w:hAnsi="Times New Roman" w:cs="Times New Roman"/>
          <w:color w:val="000000" w:themeColor="text1"/>
        </w:rPr>
        <w:t>Evans, Z.,</w:t>
      </w:r>
      <w:r>
        <w:rPr>
          <w:rFonts w:ascii="Times New Roman" w:hAnsi="Times New Roman" w:cs="Times New Roman"/>
          <w:b/>
          <w:bCs/>
          <w:color w:val="000000" w:themeColor="text1"/>
        </w:rPr>
        <w:t xml:space="preserve"> Johnson, J</w:t>
      </w:r>
      <w:r w:rsidR="0067548B">
        <w:rPr>
          <w:rFonts w:ascii="Times New Roman" w:hAnsi="Times New Roman" w:cs="Times New Roman"/>
          <w:b/>
          <w:bCs/>
          <w:color w:val="000000" w:themeColor="text1"/>
        </w:rPr>
        <w:t>M</w:t>
      </w:r>
      <w:r>
        <w:rPr>
          <w:rFonts w:ascii="Times New Roman" w:hAnsi="Times New Roman" w:cs="Times New Roman"/>
          <w:b/>
          <w:bCs/>
          <w:color w:val="000000" w:themeColor="text1"/>
        </w:rPr>
        <w:t xml:space="preserve">, </w:t>
      </w:r>
      <w:r w:rsidRPr="00202453">
        <w:rPr>
          <w:rFonts w:ascii="Times New Roman" w:hAnsi="Times New Roman" w:cs="Times New Roman"/>
          <w:color w:val="000000" w:themeColor="text1"/>
        </w:rPr>
        <w:t>Kumm, A., &amp; Shull, J.</w:t>
      </w:r>
      <w:r>
        <w:rPr>
          <w:rFonts w:ascii="Times New Roman" w:hAnsi="Times New Roman" w:cs="Times New Roman"/>
          <w:b/>
          <w:bCs/>
          <w:color w:val="000000" w:themeColor="text1"/>
        </w:rPr>
        <w:t xml:space="preserve"> </w:t>
      </w:r>
      <w:r w:rsidRPr="00202453">
        <w:rPr>
          <w:rFonts w:ascii="Times New Roman" w:hAnsi="Times New Roman" w:cs="Times New Roman"/>
          <w:color w:val="000000" w:themeColor="text1"/>
        </w:rPr>
        <w:t>“From Virtual Cities to Simulated Restaurants: A New Frontier for Collaborative Language Learning in Virtual Environments”</w:t>
      </w:r>
      <w:r>
        <w:rPr>
          <w:rFonts w:ascii="Times New Roman" w:hAnsi="Times New Roman" w:cs="Times New Roman"/>
          <w:color w:val="000000" w:themeColor="text1"/>
        </w:rPr>
        <w:t xml:space="preserve">. </w:t>
      </w:r>
      <w:r w:rsidRPr="00202453">
        <w:rPr>
          <w:rFonts w:ascii="Times New Roman" w:hAnsi="Times New Roman" w:cs="Times New Roman"/>
          <w:i/>
          <w:iCs/>
          <w:color w:val="000000" w:themeColor="text1"/>
        </w:rPr>
        <w:t>Proceedings of the 17</w:t>
      </w:r>
      <w:r w:rsidRPr="00202453">
        <w:rPr>
          <w:rFonts w:ascii="Times New Roman" w:hAnsi="Times New Roman" w:cs="Times New Roman"/>
          <w:i/>
          <w:iCs/>
          <w:color w:val="000000" w:themeColor="text1"/>
          <w:vertAlign w:val="superscript"/>
        </w:rPr>
        <w:t>th</w:t>
      </w:r>
      <w:r w:rsidRPr="00202453">
        <w:rPr>
          <w:rFonts w:ascii="Times New Roman" w:hAnsi="Times New Roman" w:cs="Times New Roman"/>
          <w:i/>
          <w:iCs/>
          <w:color w:val="000000" w:themeColor="text1"/>
        </w:rPr>
        <w:t xml:space="preserve"> Annual Old Dominion University Modeling and Simulation Capstone Conference</w:t>
      </w:r>
      <w:r>
        <w:rPr>
          <w:rFonts w:ascii="Times New Roman" w:hAnsi="Times New Roman" w:cs="Times New Roman"/>
          <w:color w:val="000000" w:themeColor="text1"/>
        </w:rPr>
        <w:t>. April 11</w:t>
      </w:r>
      <w:r w:rsidRPr="00202453">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2024. </w:t>
      </w:r>
    </w:p>
    <w:p w14:paraId="186C8475" w14:textId="77777777" w:rsidR="009377AB" w:rsidRDefault="009377AB" w:rsidP="009377AB">
      <w:pPr>
        <w:autoSpaceDE w:val="0"/>
        <w:autoSpaceDN w:val="0"/>
        <w:adjustRightInd w:val="0"/>
        <w:rPr>
          <w:rFonts w:ascii="Times New Roman" w:hAnsi="Times New Roman" w:cs="Times New Roman"/>
          <w:color w:val="000000"/>
        </w:rPr>
      </w:pPr>
    </w:p>
    <w:p w14:paraId="16223C0C" w14:textId="554FE654" w:rsidR="009377AB" w:rsidRPr="00E50051" w:rsidRDefault="009377AB" w:rsidP="009377AB">
      <w:pPr>
        <w:autoSpaceDE w:val="0"/>
        <w:autoSpaceDN w:val="0"/>
        <w:adjustRightInd w:val="0"/>
        <w:rPr>
          <w:rFonts w:ascii="Times New Roman" w:hAnsi="Times New Roman" w:cs="Times New Roman"/>
          <w:color w:val="000000"/>
        </w:rPr>
      </w:pPr>
      <w:bookmarkStart w:id="2" w:name="_Hlk142037752"/>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D85323">
        <w:rPr>
          <w:rFonts w:ascii="Times New Roman" w:hAnsi="Times New Roman" w:cs="Times New Roman"/>
          <w:b/>
          <w:bCs/>
          <w:color w:val="000000"/>
        </w:rPr>
        <w:t>M</w:t>
      </w:r>
      <w:r w:rsidRPr="00E50051">
        <w:rPr>
          <w:rFonts w:ascii="Times New Roman" w:hAnsi="Times New Roman" w:cs="Times New Roman"/>
          <w:b/>
          <w:bCs/>
          <w:color w:val="000000"/>
        </w:rPr>
        <w:t>,</w:t>
      </w:r>
      <w:r w:rsidRPr="00E50051">
        <w:rPr>
          <w:rFonts w:ascii="Times New Roman" w:hAnsi="Times New Roman" w:cs="Times New Roman"/>
          <w:color w:val="000000"/>
        </w:rPr>
        <w:t xml:space="preserve"> Ayaz, G., Horner, C. “Phased Framework for Automated Educational Content Curation.” </w:t>
      </w:r>
      <w:r w:rsidRPr="00E50051">
        <w:rPr>
          <w:rFonts w:ascii="Times New Roman" w:hAnsi="Times New Roman" w:cs="Times New Roman"/>
          <w:i/>
          <w:iCs/>
          <w:color w:val="000000"/>
        </w:rPr>
        <w:t>Proceedings of the 13th International Conference on Education, Training, and Informatics</w:t>
      </w:r>
      <w:r w:rsidRPr="00E50051">
        <w:rPr>
          <w:rFonts w:ascii="Times New Roman" w:hAnsi="Times New Roman" w:cs="Times New Roman"/>
          <w:color w:val="000000"/>
        </w:rPr>
        <w:t xml:space="preserve">. Orlando, FL. March 8-11, 2022. </w:t>
      </w:r>
    </w:p>
    <w:bookmarkEnd w:id="1"/>
    <w:bookmarkEnd w:id="2"/>
    <w:p w14:paraId="0EAE4499" w14:textId="77777777" w:rsidR="005C0075" w:rsidRDefault="005C0075" w:rsidP="005C0075">
      <w:pPr>
        <w:rPr>
          <w:rFonts w:ascii="Times New Roman" w:hAnsi="Times New Roman" w:cs="Times New Roman"/>
          <w:b/>
          <w:bCs/>
        </w:rPr>
      </w:pPr>
    </w:p>
    <w:p w14:paraId="7FC85EC4" w14:textId="77777777" w:rsidR="0056086B" w:rsidRPr="006325DC" w:rsidRDefault="0056086B" w:rsidP="0056086B">
      <w:pPr>
        <w:autoSpaceDE w:val="0"/>
        <w:autoSpaceDN w:val="0"/>
        <w:adjustRightInd w:val="0"/>
        <w:rPr>
          <w:rFonts w:ascii="Times New Roman" w:hAnsi="Times New Roman" w:cs="Times New Roman"/>
          <w:color w:val="181817"/>
        </w:rPr>
      </w:pPr>
      <w:r w:rsidRPr="00E50051">
        <w:rPr>
          <w:rFonts w:ascii="Times New Roman" w:hAnsi="Times New Roman" w:cs="Times New Roman"/>
          <w:color w:val="181817"/>
        </w:rPr>
        <w:t xml:space="preserve">Kosteczko, J., Smith, K., </w:t>
      </w:r>
      <w:r w:rsidRPr="00E50051">
        <w:rPr>
          <w:rFonts w:ascii="Times New Roman" w:hAnsi="Times New Roman" w:cs="Times New Roman"/>
          <w:b/>
          <w:bCs/>
          <w:color w:val="181817"/>
        </w:rPr>
        <w:t>Johnson, J</w:t>
      </w:r>
      <w:r>
        <w:rPr>
          <w:rFonts w:ascii="Times New Roman" w:hAnsi="Times New Roman" w:cs="Times New Roman"/>
          <w:b/>
          <w:bCs/>
          <w:color w:val="181817"/>
        </w:rPr>
        <w:t>M</w:t>
      </w:r>
      <w:r w:rsidRPr="00E50051">
        <w:rPr>
          <w:rFonts w:ascii="Times New Roman" w:hAnsi="Times New Roman" w:cs="Times New Roman"/>
          <w:color w:val="181817"/>
        </w:rPr>
        <w:t>, Diaz, R. “Virginia Digital Shipbuilding Program (VDSP) “Building an agile modern workforce to improve performance in the shipbuilding and ship repair industry.” </w:t>
      </w:r>
      <w:r w:rsidRPr="00E50051">
        <w:rPr>
          <w:rFonts w:ascii="Times New Roman" w:hAnsi="Times New Roman" w:cs="Times New Roman"/>
          <w:i/>
          <w:iCs/>
          <w:color w:val="181817"/>
        </w:rPr>
        <w:t>Proceedings of the 2020 ASEE Annual Conference &amp; Exposition. </w:t>
      </w:r>
      <w:r w:rsidRPr="00E50051">
        <w:rPr>
          <w:rFonts w:ascii="Times New Roman" w:hAnsi="Times New Roman" w:cs="Times New Roman"/>
          <w:color w:val="181817"/>
        </w:rPr>
        <w:t xml:space="preserve">Virtual Online, June 21-24, 2020. </w:t>
      </w:r>
      <w:proofErr w:type="spellStart"/>
      <w:r w:rsidRPr="00E50051">
        <w:rPr>
          <w:rFonts w:ascii="Times New Roman" w:hAnsi="Times New Roman" w:cs="Times New Roman"/>
          <w:color w:val="181817"/>
        </w:rPr>
        <w:t>doi</w:t>
      </w:r>
      <w:proofErr w:type="spellEnd"/>
      <w:r w:rsidRPr="00E50051">
        <w:rPr>
          <w:rFonts w:ascii="Times New Roman" w:hAnsi="Times New Roman" w:cs="Times New Roman"/>
          <w:color w:val="181817"/>
        </w:rPr>
        <w:t>: </w:t>
      </w:r>
      <w:hyperlink r:id="rId15" w:history="1">
        <w:r w:rsidRPr="00E50051">
          <w:rPr>
            <w:rFonts w:ascii="Times New Roman" w:hAnsi="Times New Roman" w:cs="Times New Roman"/>
            <w:color w:val="000000"/>
            <w:u w:val="single" w:color="000000"/>
          </w:rPr>
          <w:t>https://doi.org/10.18260/1-2--35487</w:t>
        </w:r>
      </w:hyperlink>
      <w:r>
        <w:rPr>
          <w:rFonts w:ascii="Times New Roman" w:hAnsi="Times New Roman" w:cs="Times New Roman"/>
          <w:color w:val="181817"/>
        </w:rPr>
        <w:t>.</w:t>
      </w:r>
    </w:p>
    <w:p w14:paraId="2228516C" w14:textId="77777777" w:rsidR="0056086B" w:rsidRDefault="0056086B" w:rsidP="005C0075">
      <w:pPr>
        <w:rPr>
          <w:rFonts w:ascii="Times New Roman" w:hAnsi="Times New Roman" w:cs="Times New Roman"/>
          <w:b/>
          <w:bCs/>
        </w:rPr>
      </w:pPr>
    </w:p>
    <w:p w14:paraId="3F160A57" w14:textId="5688F1B4" w:rsidR="7C2407DA" w:rsidRDefault="7C2407DA" w:rsidP="7F362DCC">
      <w:pPr>
        <w:rPr>
          <w:rFonts w:ascii="Times New Roman" w:hAnsi="Times New Roman" w:cs="Times New Roman"/>
          <w:b/>
          <w:bCs/>
        </w:rPr>
      </w:pPr>
    </w:p>
    <w:p w14:paraId="160302D0" w14:textId="1B53233B" w:rsidR="7C2407DA" w:rsidRDefault="7C2407DA" w:rsidP="7C2407DA">
      <w:pPr>
        <w:rPr>
          <w:rFonts w:ascii="Times New Roman" w:hAnsi="Times New Roman" w:cs="Times New Roman"/>
          <w:b/>
          <w:bCs/>
          <w:u w:val="single"/>
        </w:rPr>
      </w:pPr>
    </w:p>
    <w:p w14:paraId="2A7B22CE" w14:textId="09914AE0" w:rsidR="005C0075" w:rsidRPr="00735D35" w:rsidRDefault="005C0075" w:rsidP="2453B1E9">
      <w:pPr>
        <w:jc w:val="center"/>
        <w:rPr>
          <w:rFonts w:ascii="Times New Roman" w:hAnsi="Times New Roman" w:cs="Times New Roman"/>
          <w:b/>
          <w:bCs/>
          <w:u w:val="single"/>
        </w:rPr>
      </w:pPr>
      <w:r w:rsidRPr="2453B1E9">
        <w:rPr>
          <w:rFonts w:ascii="Times New Roman" w:hAnsi="Times New Roman" w:cs="Times New Roman"/>
          <w:b/>
          <w:bCs/>
          <w:u w:val="single"/>
        </w:rPr>
        <w:t>Peer-Reviewed Conference Presentations</w:t>
      </w:r>
    </w:p>
    <w:p w14:paraId="173D32BD" w14:textId="77777777" w:rsidR="005C0075" w:rsidRDefault="005C0075" w:rsidP="005C0075">
      <w:pPr>
        <w:rPr>
          <w:rFonts w:ascii="Times New Roman" w:hAnsi="Times New Roman" w:cs="Times New Roman"/>
          <w:b/>
          <w:bCs/>
          <w:color w:val="000000" w:themeColor="text1"/>
        </w:rPr>
      </w:pPr>
    </w:p>
    <w:p w14:paraId="02769914" w14:textId="2AEEC248" w:rsidR="00380632" w:rsidRPr="00380632" w:rsidRDefault="00380632" w:rsidP="7F362DCC">
      <w:pPr>
        <w:rPr>
          <w:rFonts w:ascii="Times New Roman" w:hAnsi="Times New Roman" w:cs="Times New Roman"/>
        </w:rPr>
      </w:pPr>
      <w:r w:rsidRPr="6F449EB3">
        <w:rPr>
          <w:rFonts w:ascii="Times New Roman" w:hAnsi="Times New Roman" w:cs="Times New Roman"/>
          <w:b/>
          <w:bCs/>
        </w:rPr>
        <w:t xml:space="preserve">Johnson, J.M. </w:t>
      </w:r>
      <w:r w:rsidRPr="6F449EB3">
        <w:rPr>
          <w:rFonts w:ascii="Times New Roman" w:hAnsi="Times New Roman" w:cs="Times New Roman"/>
        </w:rPr>
        <w:t>(2026)</w:t>
      </w:r>
      <w:r w:rsidRPr="6F449EB3">
        <w:rPr>
          <w:rFonts w:ascii="Times New Roman" w:hAnsi="Times New Roman" w:cs="Times New Roman"/>
          <w:b/>
          <w:bCs/>
        </w:rPr>
        <w:t xml:space="preserve"> </w:t>
      </w:r>
      <w:r w:rsidRPr="6F449EB3">
        <w:rPr>
          <w:rFonts w:ascii="Times New Roman" w:hAnsi="Times New Roman" w:cs="Times New Roman"/>
        </w:rPr>
        <w:t xml:space="preserve">Situated Transfer: Extending Naturalistic-Design Making Theory to Simulation-to-Workplace Skill Application. </w:t>
      </w:r>
      <w:r>
        <w:rPr>
          <w:rFonts w:ascii="Times New Roman" w:hAnsi="Times New Roman" w:cs="Times New Roman"/>
          <w:i/>
          <w:iCs/>
        </w:rPr>
        <w:t>Proceedings of 18</w:t>
      </w:r>
      <w:r w:rsidRPr="00380632">
        <w:rPr>
          <w:rFonts w:ascii="Times New Roman" w:hAnsi="Times New Roman" w:cs="Times New Roman"/>
          <w:i/>
          <w:iCs/>
          <w:vertAlign w:val="superscript"/>
        </w:rPr>
        <w:t>th</w:t>
      </w:r>
      <w:r>
        <w:rPr>
          <w:rFonts w:ascii="Times New Roman" w:hAnsi="Times New Roman" w:cs="Times New Roman"/>
          <w:i/>
          <w:iCs/>
        </w:rPr>
        <w:t xml:space="preserve"> International Conference on Naturalistic Decision Making. </w:t>
      </w:r>
      <w:r>
        <w:rPr>
          <w:rFonts w:ascii="Times New Roman" w:hAnsi="Times New Roman" w:cs="Times New Roman"/>
        </w:rPr>
        <w:t xml:space="preserve">22-26 June, University of Virginia, Charlottesville, VA. </w:t>
      </w:r>
    </w:p>
    <w:p w14:paraId="6B9DDBB3" w14:textId="77777777" w:rsidR="00380632" w:rsidRDefault="00380632" w:rsidP="7F362DCC">
      <w:pPr>
        <w:rPr>
          <w:rFonts w:ascii="Times New Roman" w:hAnsi="Times New Roman" w:cs="Times New Roman"/>
          <w:b/>
          <w:bCs/>
        </w:rPr>
      </w:pPr>
    </w:p>
    <w:p w14:paraId="5B5AD72E" w14:textId="1ADB56CE" w:rsidR="0066A2EE" w:rsidRDefault="0066A2EE" w:rsidP="7F362DCC">
      <w:pPr>
        <w:rPr>
          <w:rFonts w:ascii="Times New Roman" w:hAnsi="Times New Roman" w:cs="Times New Roman"/>
        </w:rPr>
      </w:pPr>
      <w:r w:rsidRPr="7F362DCC">
        <w:rPr>
          <w:rFonts w:ascii="Times New Roman" w:hAnsi="Times New Roman" w:cs="Times New Roman"/>
          <w:b/>
          <w:bCs/>
        </w:rPr>
        <w:t>Johnson, JM.</w:t>
      </w:r>
      <w:r w:rsidRPr="7F362DCC">
        <w:rPr>
          <w:rFonts w:ascii="Times New Roman" w:hAnsi="Times New Roman" w:cs="Times New Roman"/>
        </w:rPr>
        <w:t xml:space="preserve">, &amp; Grant, A. (2026). Multimodal </w:t>
      </w:r>
      <w:proofErr w:type="spellStart"/>
      <w:r w:rsidRPr="7F362DCC">
        <w:rPr>
          <w:rFonts w:ascii="Times New Roman" w:hAnsi="Times New Roman" w:cs="Times New Roman"/>
        </w:rPr>
        <w:t>Neuroergonomic</w:t>
      </w:r>
      <w:proofErr w:type="spellEnd"/>
      <w:r w:rsidRPr="7F362DCC">
        <w:rPr>
          <w:rFonts w:ascii="Times New Roman" w:hAnsi="Times New Roman" w:cs="Times New Roman"/>
        </w:rPr>
        <w:t xml:space="preserve"> Markers of Negative Training Effects in Complex Training Environments. P</w:t>
      </w:r>
      <w:r w:rsidRPr="7F362DCC">
        <w:rPr>
          <w:rFonts w:ascii="Times New Roman" w:hAnsi="Times New Roman" w:cs="Times New Roman"/>
          <w:i/>
          <w:iCs/>
        </w:rPr>
        <w:t>roceedings of 6</w:t>
      </w:r>
      <w:r w:rsidRPr="7F362DCC">
        <w:rPr>
          <w:rFonts w:ascii="Times New Roman" w:hAnsi="Times New Roman" w:cs="Times New Roman"/>
          <w:i/>
          <w:iCs/>
          <w:vertAlign w:val="superscript"/>
        </w:rPr>
        <w:t>th</w:t>
      </w:r>
      <w:r w:rsidRPr="7F362DCC">
        <w:rPr>
          <w:rFonts w:ascii="Times New Roman" w:hAnsi="Times New Roman" w:cs="Times New Roman"/>
          <w:i/>
          <w:iCs/>
        </w:rPr>
        <w:t xml:space="preserve"> International </w:t>
      </w:r>
      <w:proofErr w:type="spellStart"/>
      <w:r w:rsidRPr="7F362DCC">
        <w:rPr>
          <w:rFonts w:ascii="Times New Roman" w:hAnsi="Times New Roman" w:cs="Times New Roman"/>
          <w:i/>
          <w:iCs/>
        </w:rPr>
        <w:t>Neuroergonomics</w:t>
      </w:r>
      <w:proofErr w:type="spellEnd"/>
      <w:r w:rsidRPr="7F362DCC">
        <w:rPr>
          <w:rFonts w:ascii="Times New Roman" w:hAnsi="Times New Roman" w:cs="Times New Roman"/>
          <w:i/>
          <w:iCs/>
        </w:rPr>
        <w:t xml:space="preserve"> Conference: Neuroscience of the Everyday World</w:t>
      </w:r>
      <w:r w:rsidRPr="7F362DCC">
        <w:rPr>
          <w:rFonts w:ascii="Times New Roman" w:hAnsi="Times New Roman" w:cs="Times New Roman"/>
        </w:rPr>
        <w:t>. 13-16 July, Boston University.</w:t>
      </w:r>
    </w:p>
    <w:p w14:paraId="3B4432BB" w14:textId="5EB08B01" w:rsidR="7F362DCC" w:rsidRDefault="7F362DCC" w:rsidP="7F362DCC">
      <w:pPr>
        <w:rPr>
          <w:rFonts w:ascii="Times New Roman" w:hAnsi="Times New Roman" w:cs="Times New Roman"/>
          <w:color w:val="000000" w:themeColor="text1"/>
        </w:rPr>
      </w:pPr>
    </w:p>
    <w:p w14:paraId="1299B508" w14:textId="0681EA62" w:rsidR="35C3E4CC" w:rsidRDefault="35C3E4CC" w:rsidP="2F66F965">
      <w:pPr>
        <w:rPr>
          <w:rFonts w:ascii="Times New Roman" w:hAnsi="Times New Roman" w:cs="Times New Roman"/>
        </w:rPr>
      </w:pPr>
      <w:r w:rsidRPr="2F66F965">
        <w:rPr>
          <w:rFonts w:ascii="Times New Roman" w:hAnsi="Times New Roman" w:cs="Times New Roman"/>
          <w:b/>
          <w:bCs/>
        </w:rPr>
        <w:t>Johnson, JM.</w:t>
      </w:r>
      <w:r w:rsidRPr="2F66F965">
        <w:rPr>
          <w:rFonts w:ascii="Times New Roman" w:hAnsi="Times New Roman" w:cs="Times New Roman"/>
        </w:rPr>
        <w:t xml:space="preserve">, Renne, J., &amp; Dudley, J. Make It Maritime: A Simulation-Based Engineering Design Challenge Using Multimodal Technologies. </w:t>
      </w:r>
      <w:r w:rsidRPr="2F66F965">
        <w:rPr>
          <w:rFonts w:ascii="Times New Roman" w:hAnsi="Times New Roman" w:cs="Times New Roman"/>
          <w:i/>
          <w:iCs/>
        </w:rPr>
        <w:t>Proceedings of the International Technology and Engineering Educators Association conference</w:t>
      </w:r>
      <w:r w:rsidRPr="2F66F965">
        <w:rPr>
          <w:rFonts w:ascii="Times New Roman" w:hAnsi="Times New Roman" w:cs="Times New Roman"/>
        </w:rPr>
        <w:t>. 25-28 March 2026, Virginia Beach, VA.</w:t>
      </w:r>
    </w:p>
    <w:p w14:paraId="54CF474C" w14:textId="1C02EB48" w:rsidR="2F66F965" w:rsidRDefault="2F66F965" w:rsidP="2F66F965">
      <w:pPr>
        <w:rPr>
          <w:rFonts w:ascii="Times New Roman" w:hAnsi="Times New Roman" w:cs="Times New Roman"/>
          <w:color w:val="000000" w:themeColor="text1"/>
        </w:rPr>
      </w:pPr>
    </w:p>
    <w:p w14:paraId="440404FE" w14:textId="13D07E9B" w:rsidR="368030E6" w:rsidRDefault="368030E6" w:rsidP="7C2407DA">
      <w:pPr>
        <w:rPr>
          <w:rFonts w:ascii="Times New Roman" w:hAnsi="Times New Roman" w:cs="Times New Roman"/>
          <w:color w:val="000000" w:themeColor="text1"/>
        </w:rPr>
      </w:pPr>
      <w:r w:rsidRPr="7C2407DA">
        <w:rPr>
          <w:rFonts w:ascii="Times New Roman" w:hAnsi="Times New Roman" w:cs="Times New Roman"/>
          <w:color w:val="000000" w:themeColor="text1"/>
        </w:rPr>
        <w:t xml:space="preserve">Smith-Mutegi, D., </w:t>
      </w:r>
      <w:r w:rsidR="77D880B2" w:rsidRPr="7C2407DA">
        <w:rPr>
          <w:rFonts w:ascii="Times New Roman" w:hAnsi="Times New Roman" w:cs="Times New Roman"/>
          <w:b/>
          <w:bCs/>
          <w:color w:val="000000" w:themeColor="text1"/>
        </w:rPr>
        <w:t xml:space="preserve">Johnson, J.M., </w:t>
      </w:r>
      <w:r w:rsidRPr="7C2407DA">
        <w:rPr>
          <w:rFonts w:ascii="Times New Roman" w:hAnsi="Times New Roman" w:cs="Times New Roman"/>
          <w:color w:val="000000" w:themeColor="text1"/>
        </w:rPr>
        <w:t>Barnes, K., Morton, C., &amp; Blount, I. “Deepening and Expanding a Research-Practice Collaborative on Informal Emerging Technology Le</w:t>
      </w:r>
      <w:r w:rsidR="546644D6" w:rsidRPr="7C2407DA">
        <w:rPr>
          <w:rFonts w:ascii="Times New Roman" w:hAnsi="Times New Roman" w:cs="Times New Roman"/>
          <w:color w:val="000000" w:themeColor="text1"/>
        </w:rPr>
        <w:t xml:space="preserve">arning in </w:t>
      </w:r>
      <w:proofErr w:type="spellStart"/>
      <w:r w:rsidR="546644D6" w:rsidRPr="7C2407DA">
        <w:rPr>
          <w:rFonts w:ascii="Times New Roman" w:hAnsi="Times New Roman" w:cs="Times New Roman"/>
          <w:color w:val="000000" w:themeColor="text1"/>
        </w:rPr>
        <w:t>Counterspaces</w:t>
      </w:r>
      <w:proofErr w:type="spellEnd"/>
      <w:r w:rsidR="546644D6" w:rsidRPr="7C2407DA">
        <w:rPr>
          <w:rFonts w:ascii="Times New Roman" w:hAnsi="Times New Roman" w:cs="Times New Roman"/>
          <w:color w:val="000000" w:themeColor="text1"/>
        </w:rPr>
        <w:t xml:space="preserve">. </w:t>
      </w:r>
      <w:r w:rsidR="3548FD7C" w:rsidRPr="7C2407DA">
        <w:rPr>
          <w:rFonts w:ascii="Times New Roman" w:hAnsi="Times New Roman" w:cs="Times New Roman"/>
          <w:i/>
          <w:iCs/>
          <w:color w:val="000000" w:themeColor="text1"/>
        </w:rPr>
        <w:t>Proceedings of the STEMS Symposium</w:t>
      </w:r>
      <w:r w:rsidR="3548FD7C" w:rsidRPr="7C2407DA">
        <w:rPr>
          <w:rFonts w:ascii="Times New Roman" w:hAnsi="Times New Roman" w:cs="Times New Roman"/>
          <w:color w:val="000000" w:themeColor="text1"/>
        </w:rPr>
        <w:t xml:space="preserve">, </w:t>
      </w:r>
      <w:proofErr w:type="spellStart"/>
      <w:r w:rsidR="3548FD7C" w:rsidRPr="7C2407DA">
        <w:rPr>
          <w:rFonts w:ascii="Times New Roman" w:hAnsi="Times New Roman" w:cs="Times New Roman"/>
          <w:color w:val="000000" w:themeColor="text1"/>
        </w:rPr>
        <w:t>O’ahu</w:t>
      </w:r>
      <w:proofErr w:type="spellEnd"/>
      <w:r w:rsidR="3548FD7C" w:rsidRPr="7C2407DA">
        <w:rPr>
          <w:rFonts w:ascii="Times New Roman" w:hAnsi="Times New Roman" w:cs="Times New Roman"/>
          <w:color w:val="000000" w:themeColor="text1"/>
        </w:rPr>
        <w:t>, Hawaii, June 24-25, 2025</w:t>
      </w:r>
    </w:p>
    <w:p w14:paraId="09A10AEE" w14:textId="38F5C394" w:rsidR="5D136566" w:rsidRDefault="5D136566" w:rsidP="5D136566">
      <w:pPr>
        <w:rPr>
          <w:rFonts w:ascii="Times New Roman" w:hAnsi="Times New Roman" w:cs="Times New Roman"/>
          <w:b/>
          <w:bCs/>
          <w:color w:val="000000" w:themeColor="text1"/>
        </w:rPr>
      </w:pPr>
    </w:p>
    <w:p w14:paraId="21D04258" w14:textId="7ED99E5F" w:rsidR="005C0075" w:rsidRPr="00E50051" w:rsidRDefault="005C0075" w:rsidP="005C0075">
      <w:pPr>
        <w:rPr>
          <w:rFonts w:ascii="Times New Roman" w:hAnsi="Times New Roman" w:cs="Times New Roman"/>
          <w:color w:val="000000" w:themeColor="text1"/>
        </w:rPr>
      </w:pPr>
      <w:r w:rsidRPr="67A1E5C4">
        <w:rPr>
          <w:rFonts w:ascii="Times New Roman" w:hAnsi="Times New Roman" w:cs="Times New Roman"/>
          <w:b/>
          <w:bCs/>
          <w:color w:val="000000" w:themeColor="text1"/>
        </w:rPr>
        <w:t>Johnson, J</w:t>
      </w:r>
      <w:r w:rsidR="00DF097A">
        <w:rPr>
          <w:rFonts w:ascii="Times New Roman" w:hAnsi="Times New Roman" w:cs="Times New Roman"/>
          <w:color w:val="000000" w:themeColor="text1"/>
        </w:rPr>
        <w:t>.</w:t>
      </w:r>
      <w:r w:rsidR="00D85323" w:rsidRPr="00D85323">
        <w:rPr>
          <w:rFonts w:ascii="Times New Roman" w:hAnsi="Times New Roman" w:cs="Times New Roman"/>
          <w:b/>
          <w:bCs/>
          <w:color w:val="000000" w:themeColor="text1"/>
        </w:rPr>
        <w:t>M</w:t>
      </w:r>
      <w:r w:rsidR="00DF097A">
        <w:rPr>
          <w:rFonts w:ascii="Times New Roman" w:hAnsi="Times New Roman" w:cs="Times New Roman"/>
          <w:color w:val="000000" w:themeColor="text1"/>
        </w:rPr>
        <w:t xml:space="preserve"> </w:t>
      </w:r>
      <w:r w:rsidRPr="67A1E5C4">
        <w:rPr>
          <w:rFonts w:ascii="Times New Roman" w:hAnsi="Times New Roman" w:cs="Times New Roman"/>
          <w:color w:val="000000" w:themeColor="text1"/>
        </w:rPr>
        <w:t xml:space="preserve">Multimodal Simulation-Based Skilled Trades Training: An Integration of Learning Engineering Design Processes. </w:t>
      </w:r>
      <w:r w:rsidRPr="00DF097A">
        <w:rPr>
          <w:rFonts w:ascii="Times New Roman" w:hAnsi="Times New Roman" w:cs="Times New Roman"/>
          <w:i/>
          <w:iCs/>
          <w:color w:val="000000" w:themeColor="text1"/>
        </w:rPr>
        <w:t xml:space="preserve">Proceedings of the ICICLE 2024 Learning Engineering Conference, IEEE ICICLE, </w:t>
      </w:r>
      <w:r w:rsidRPr="00DF097A">
        <w:rPr>
          <w:rFonts w:ascii="Times New Roman" w:hAnsi="Times New Roman" w:cs="Times New Roman"/>
          <w:color w:val="000000" w:themeColor="text1"/>
        </w:rPr>
        <w:t>Tempe, AZ. July 22-24, 2024</w:t>
      </w:r>
      <w:r w:rsidRPr="67A1E5C4">
        <w:rPr>
          <w:rFonts w:ascii="Times New Roman" w:hAnsi="Times New Roman" w:cs="Times New Roman"/>
          <w:color w:val="000000" w:themeColor="text1"/>
        </w:rPr>
        <w:t xml:space="preserve">. </w:t>
      </w:r>
    </w:p>
    <w:p w14:paraId="23DAF912" w14:textId="0756BBEF" w:rsidR="67A1E5C4" w:rsidRDefault="67A1E5C4" w:rsidP="67A1E5C4">
      <w:pPr>
        <w:rPr>
          <w:rFonts w:ascii="Times New Roman" w:hAnsi="Times New Roman" w:cs="Times New Roman"/>
          <w:color w:val="000000" w:themeColor="text1"/>
        </w:rPr>
      </w:pPr>
    </w:p>
    <w:p w14:paraId="11EF4CD2" w14:textId="6D7B5F6B" w:rsidR="52606436" w:rsidRDefault="52606436" w:rsidP="67A1E5C4">
      <w:pPr>
        <w:rPr>
          <w:rFonts w:ascii="Times New Roman" w:hAnsi="Times New Roman" w:cs="Times New Roman"/>
          <w:color w:val="000000" w:themeColor="text1"/>
        </w:rPr>
      </w:pPr>
      <w:r w:rsidRPr="67A1E5C4">
        <w:rPr>
          <w:rFonts w:ascii="Times New Roman" w:hAnsi="Times New Roman" w:cs="Times New Roman"/>
          <w:color w:val="000000" w:themeColor="text1"/>
        </w:rPr>
        <w:t xml:space="preserve">Draper-Amason, D., Ezell, B., </w:t>
      </w:r>
      <w:r w:rsidRPr="67A1E5C4">
        <w:rPr>
          <w:rFonts w:ascii="Times New Roman" w:hAnsi="Times New Roman" w:cs="Times New Roman"/>
          <w:b/>
          <w:bCs/>
          <w:color w:val="000000" w:themeColor="text1"/>
        </w:rPr>
        <w:t>Johnson, J</w:t>
      </w:r>
      <w:r w:rsidR="00D85323" w:rsidRPr="00D85323">
        <w:rPr>
          <w:rFonts w:ascii="Times New Roman" w:hAnsi="Times New Roman" w:cs="Times New Roman"/>
          <w:b/>
          <w:bCs/>
          <w:color w:val="000000" w:themeColor="text1"/>
        </w:rPr>
        <w:t>M</w:t>
      </w:r>
      <w:r w:rsidRPr="67A1E5C4">
        <w:rPr>
          <w:rFonts w:ascii="Times New Roman" w:hAnsi="Times New Roman" w:cs="Times New Roman"/>
          <w:color w:val="000000" w:themeColor="text1"/>
        </w:rPr>
        <w:t xml:space="preserve">, Handley, H., &amp; Lynch, C. Modeling and Simulation Training Systems Curriculum Study. </w:t>
      </w:r>
      <w:r w:rsidRPr="67A1E5C4">
        <w:rPr>
          <w:rFonts w:ascii="Times New Roman" w:hAnsi="Times New Roman" w:cs="Times New Roman"/>
          <w:i/>
          <w:iCs/>
          <w:color w:val="000000" w:themeColor="text1"/>
        </w:rPr>
        <w:t>Proceedings of the 2024 Performance Improvement Conference</w:t>
      </w:r>
      <w:r w:rsidR="6AB51804" w:rsidRPr="67A1E5C4">
        <w:rPr>
          <w:rFonts w:ascii="Times New Roman" w:hAnsi="Times New Roman" w:cs="Times New Roman"/>
          <w:color w:val="000000" w:themeColor="text1"/>
        </w:rPr>
        <w:t xml:space="preserve">, Fort McDowell, TX. May 5-9, 2024. </w:t>
      </w:r>
    </w:p>
    <w:p w14:paraId="4D8E00F6" w14:textId="77777777" w:rsidR="005C0075" w:rsidRPr="00E50051" w:rsidRDefault="005C0075" w:rsidP="005C0075">
      <w:pPr>
        <w:rPr>
          <w:rFonts w:ascii="Times New Roman" w:hAnsi="Times New Roman" w:cs="Times New Roman"/>
          <w:color w:val="000000" w:themeColor="text1"/>
        </w:rPr>
      </w:pPr>
    </w:p>
    <w:p w14:paraId="5BC7B2C9" w14:textId="7D840E57" w:rsidR="005C0075" w:rsidRPr="00E50051"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themeColor="text1"/>
        </w:rPr>
        <w:t xml:space="preserve">Shanta, Susheela, </w:t>
      </w:r>
      <w:r w:rsidRPr="00E50051">
        <w:rPr>
          <w:rFonts w:ascii="Times New Roman" w:hAnsi="Times New Roman" w:cs="Times New Roman"/>
          <w:b/>
          <w:bCs/>
          <w:color w:val="000000" w:themeColor="text1"/>
        </w:rPr>
        <w:t>Johnson, J</w:t>
      </w:r>
      <w:r w:rsidR="00D85323" w:rsidRPr="00D85323">
        <w:rPr>
          <w:rFonts w:ascii="Times New Roman" w:hAnsi="Times New Roman" w:cs="Times New Roman"/>
          <w:b/>
          <w:bCs/>
          <w:color w:val="000000" w:themeColor="text1"/>
        </w:rPr>
        <w:t>M</w:t>
      </w:r>
      <w:r w:rsidRPr="00E50051">
        <w:rPr>
          <w:rFonts w:ascii="Times New Roman" w:hAnsi="Times New Roman" w:cs="Times New Roman"/>
          <w:color w:val="000000" w:themeColor="text1"/>
        </w:rPr>
        <w:t xml:space="preserve">, Renne, J., Russell, K. “Ethics in AI and STEM Education.” </w:t>
      </w:r>
      <w:r w:rsidRPr="00E50051">
        <w:rPr>
          <w:rFonts w:ascii="Times New Roman" w:hAnsi="Times New Roman" w:cs="Times New Roman"/>
          <w:i/>
          <w:iCs/>
          <w:color w:val="000000" w:themeColor="text1"/>
        </w:rPr>
        <w:t>Proceedings of the International Technology and Engineering Educators Association, ITEEA,</w:t>
      </w:r>
      <w:r w:rsidRPr="00E50051">
        <w:rPr>
          <w:rFonts w:ascii="Times New Roman" w:hAnsi="Times New Roman" w:cs="Times New Roman"/>
          <w:color w:val="000000" w:themeColor="text1"/>
        </w:rPr>
        <w:t xml:space="preserve"> Memphis, TN. March 6-9, 2024. </w:t>
      </w:r>
    </w:p>
    <w:p w14:paraId="624DBBAC" w14:textId="77777777" w:rsidR="005C0075" w:rsidRPr="00E50051" w:rsidRDefault="005C0075" w:rsidP="005C0075">
      <w:pPr>
        <w:autoSpaceDE w:val="0"/>
        <w:autoSpaceDN w:val="0"/>
        <w:adjustRightInd w:val="0"/>
        <w:rPr>
          <w:rFonts w:ascii="Times New Roman" w:hAnsi="Times New Roman" w:cs="Times New Roman"/>
          <w:color w:val="000000"/>
        </w:rPr>
      </w:pPr>
    </w:p>
    <w:p w14:paraId="5B259132" w14:textId="499F40C1" w:rsidR="005C0075" w:rsidRDefault="005C0075" w:rsidP="005C0075">
      <w:pPr>
        <w:autoSpaceDE w:val="0"/>
        <w:autoSpaceDN w:val="0"/>
        <w:adjustRightInd w:val="0"/>
        <w:rPr>
          <w:rStyle w:val="eop"/>
          <w:rFonts w:ascii="Times New Roman" w:hAnsi="Times New Roman" w:cs="Times New Roman"/>
          <w:color w:val="000000"/>
          <w:shd w:val="clear" w:color="auto" w:fill="FFFFFF"/>
        </w:rPr>
      </w:pPr>
      <w:r w:rsidRPr="00E50051">
        <w:rPr>
          <w:rFonts w:ascii="Times New Roman" w:hAnsi="Times New Roman" w:cs="Times New Roman"/>
          <w:color w:val="000000"/>
        </w:rPr>
        <w:t xml:space="preserve">Renne, J., </w:t>
      </w: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D85323">
        <w:rPr>
          <w:rFonts w:ascii="Times New Roman" w:hAnsi="Times New Roman" w:cs="Times New Roman"/>
          <w:b/>
          <w:bCs/>
          <w:color w:val="000000"/>
        </w:rPr>
        <w:t xml:space="preserve"> </w:t>
      </w:r>
      <w:r w:rsidRPr="00E50051">
        <w:rPr>
          <w:rFonts w:ascii="Times New Roman" w:hAnsi="Times New Roman" w:cs="Times New Roman"/>
          <w:color w:val="000000"/>
        </w:rPr>
        <w:t>“</w:t>
      </w:r>
      <w:r w:rsidRPr="00E50051">
        <w:rPr>
          <w:rStyle w:val="normaltextrun"/>
          <w:rFonts w:ascii="Times New Roman" w:hAnsi="Times New Roman" w:cs="Times New Roman"/>
          <w:color w:val="000000"/>
          <w:shd w:val="clear" w:color="auto" w:fill="FFFFFF"/>
        </w:rPr>
        <w:t>Navigating New Waters: Applications of XR and Integrative Technologies in the Classroom</w:t>
      </w:r>
      <w:r w:rsidRPr="00E50051">
        <w:rPr>
          <w:rStyle w:val="eop"/>
          <w:rFonts w:ascii="Times New Roman" w:hAnsi="Times New Roman" w:cs="Times New Roman"/>
          <w:color w:val="000000"/>
          <w:shd w:val="clear" w:color="auto" w:fill="FFFFFF"/>
        </w:rPr>
        <w:t xml:space="preserve">.” </w:t>
      </w:r>
      <w:r w:rsidRPr="00E50051">
        <w:rPr>
          <w:rStyle w:val="eop"/>
          <w:rFonts w:ascii="Times New Roman" w:hAnsi="Times New Roman" w:cs="Times New Roman"/>
          <w:i/>
          <w:iCs/>
          <w:color w:val="000000"/>
          <w:shd w:val="clear" w:color="auto" w:fill="FFFFFF"/>
        </w:rPr>
        <w:t xml:space="preserve">Proceedings of the Virginia Society for Technology in Education Conference, VSTE, Roanoke, VA. </w:t>
      </w:r>
      <w:r w:rsidRPr="00E50051">
        <w:rPr>
          <w:rStyle w:val="eop"/>
          <w:rFonts w:ascii="Times New Roman" w:hAnsi="Times New Roman" w:cs="Times New Roman"/>
          <w:color w:val="000000"/>
          <w:shd w:val="clear" w:color="auto" w:fill="FFFFFF"/>
        </w:rPr>
        <w:t>Dec 3-5, 202</w:t>
      </w:r>
      <w:r w:rsidR="009377AB">
        <w:rPr>
          <w:rStyle w:val="eop"/>
          <w:rFonts w:ascii="Times New Roman" w:hAnsi="Times New Roman" w:cs="Times New Roman"/>
          <w:color w:val="000000"/>
          <w:shd w:val="clear" w:color="auto" w:fill="FFFFFF"/>
        </w:rPr>
        <w:t>3.</w:t>
      </w:r>
      <w:r w:rsidRPr="00E50051">
        <w:rPr>
          <w:rStyle w:val="eop"/>
          <w:rFonts w:ascii="Times New Roman" w:hAnsi="Times New Roman" w:cs="Times New Roman"/>
          <w:color w:val="000000"/>
          <w:shd w:val="clear" w:color="auto" w:fill="FFFFFF"/>
        </w:rPr>
        <w:t xml:space="preserve"> </w:t>
      </w:r>
    </w:p>
    <w:p w14:paraId="296F0AE2" w14:textId="77777777" w:rsidR="0056086B" w:rsidRDefault="0056086B" w:rsidP="005C0075">
      <w:pPr>
        <w:autoSpaceDE w:val="0"/>
        <w:autoSpaceDN w:val="0"/>
        <w:adjustRightInd w:val="0"/>
        <w:rPr>
          <w:rStyle w:val="eop"/>
          <w:rFonts w:ascii="Times New Roman" w:hAnsi="Times New Roman" w:cs="Times New Roman"/>
          <w:color w:val="000000"/>
          <w:shd w:val="clear" w:color="auto" w:fill="FFFFFF"/>
        </w:rPr>
      </w:pPr>
    </w:p>
    <w:p w14:paraId="6120F886" w14:textId="004E157A" w:rsidR="0056086B" w:rsidRDefault="0056086B" w:rsidP="005C0075">
      <w:pPr>
        <w:autoSpaceDE w:val="0"/>
        <w:autoSpaceDN w:val="0"/>
        <w:adjustRightInd w:val="0"/>
        <w:rPr>
          <w:rFonts w:ascii="Times New Roman" w:hAnsi="Times New Roman" w:cs="Times New Roman"/>
          <w:color w:val="000000"/>
        </w:rPr>
      </w:pPr>
      <w:bookmarkStart w:id="3" w:name="_Hlk142037768"/>
      <w:r w:rsidRPr="00E50051">
        <w:rPr>
          <w:rFonts w:ascii="Times New Roman" w:hAnsi="Times New Roman" w:cs="Times New Roman"/>
          <w:b/>
          <w:bCs/>
          <w:color w:val="000000"/>
        </w:rPr>
        <w:t>Johnson, J</w:t>
      </w:r>
      <w:r w:rsidRPr="005A1DA8">
        <w:rPr>
          <w:rFonts w:ascii="Times New Roman" w:hAnsi="Times New Roman" w:cs="Times New Roman"/>
          <w:b/>
          <w:bCs/>
          <w:color w:val="000000"/>
        </w:rPr>
        <w:t>M</w:t>
      </w:r>
      <w:r w:rsidRPr="00E50051">
        <w:rPr>
          <w:rFonts w:ascii="Times New Roman" w:hAnsi="Times New Roman" w:cs="Times New Roman"/>
          <w:color w:val="000000"/>
        </w:rPr>
        <w:t>, Smith, K., Dennis, T., Jimenez, G. “Adaptive Assessment Feedback in Competency Based Learning Ecosystems.” </w:t>
      </w:r>
      <w:r w:rsidRPr="00E50051">
        <w:rPr>
          <w:rFonts w:ascii="Times New Roman" w:hAnsi="Times New Roman" w:cs="Times New Roman"/>
          <w:i/>
          <w:iCs/>
          <w:color w:val="000000"/>
        </w:rPr>
        <w:t>Proceedings of the Interservice Industry Training, Simulation &amp; Education Conference. </w:t>
      </w:r>
      <w:r w:rsidRPr="00E50051">
        <w:rPr>
          <w:rFonts w:ascii="Times New Roman" w:hAnsi="Times New Roman" w:cs="Times New Roman"/>
          <w:color w:val="000000"/>
        </w:rPr>
        <w:t>Orlando, FL. November 29-December 3, 2021.</w:t>
      </w:r>
      <w:bookmarkEnd w:id="3"/>
    </w:p>
    <w:p w14:paraId="6E6729BD" w14:textId="77777777" w:rsidR="0056086B" w:rsidRDefault="0056086B" w:rsidP="005C0075">
      <w:pPr>
        <w:autoSpaceDE w:val="0"/>
        <w:autoSpaceDN w:val="0"/>
        <w:adjustRightInd w:val="0"/>
        <w:rPr>
          <w:rFonts w:ascii="Times New Roman" w:hAnsi="Times New Roman" w:cs="Times New Roman"/>
          <w:color w:val="000000"/>
        </w:rPr>
      </w:pPr>
    </w:p>
    <w:p w14:paraId="201F9548" w14:textId="7EA98D50" w:rsidR="0056086B" w:rsidRPr="00E50051" w:rsidRDefault="0056086B" w:rsidP="0056086B">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Pr>
          <w:rFonts w:ascii="Times New Roman" w:hAnsi="Times New Roman" w:cs="Times New Roman"/>
          <w:color w:val="000000"/>
        </w:rPr>
        <w:t>M</w:t>
      </w:r>
      <w:r w:rsidRPr="00E50051">
        <w:rPr>
          <w:rFonts w:ascii="Times New Roman" w:hAnsi="Times New Roman" w:cs="Times New Roman"/>
          <w:color w:val="000000"/>
        </w:rPr>
        <w:t>, Dennis, T. “Leveraging Legacy Training in Modern Systems: Framework and Implementation.” </w:t>
      </w:r>
      <w:r w:rsidRPr="00E50051">
        <w:rPr>
          <w:rFonts w:ascii="Times New Roman" w:hAnsi="Times New Roman" w:cs="Times New Roman"/>
          <w:i/>
          <w:iCs/>
          <w:color w:val="000000"/>
        </w:rPr>
        <w:t>Proceedings of the Interservice Industry Training, Simulation &amp; Education Conference. </w:t>
      </w:r>
      <w:r w:rsidRPr="00E50051">
        <w:rPr>
          <w:rFonts w:ascii="Times New Roman" w:hAnsi="Times New Roman" w:cs="Times New Roman"/>
          <w:color w:val="000000"/>
        </w:rPr>
        <w:t xml:space="preserve">Orlando, FL. November 29-December 3, 2021. </w:t>
      </w:r>
    </w:p>
    <w:p w14:paraId="76AEAD9D" w14:textId="77777777" w:rsidR="0056086B" w:rsidRPr="00E50051" w:rsidRDefault="0056086B" w:rsidP="0056086B">
      <w:pPr>
        <w:autoSpaceDE w:val="0"/>
        <w:autoSpaceDN w:val="0"/>
        <w:adjustRightInd w:val="0"/>
        <w:rPr>
          <w:rFonts w:ascii="Times New Roman" w:hAnsi="Times New Roman" w:cs="Times New Roman"/>
          <w:color w:val="000000"/>
        </w:rPr>
      </w:pPr>
    </w:p>
    <w:p w14:paraId="05CCE2A5" w14:textId="4E2724D4" w:rsidR="0056086B" w:rsidRPr="00E50051" w:rsidRDefault="0056086B" w:rsidP="005C0075">
      <w:pPr>
        <w:autoSpaceDE w:val="0"/>
        <w:autoSpaceDN w:val="0"/>
        <w:adjustRightInd w:val="0"/>
        <w:rPr>
          <w:rFonts w:ascii="Times New Roman" w:hAnsi="Times New Roman" w:cs="Times New Roman"/>
          <w:color w:val="000000"/>
        </w:rPr>
      </w:pPr>
      <w:bookmarkStart w:id="4" w:name="_Hlk142037779"/>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Pr="00D85323">
        <w:rPr>
          <w:rFonts w:ascii="Times New Roman" w:hAnsi="Times New Roman" w:cs="Times New Roman"/>
          <w:b/>
          <w:bCs/>
          <w:color w:val="000000"/>
        </w:rPr>
        <w:t>M</w:t>
      </w:r>
      <w:r>
        <w:rPr>
          <w:rFonts w:ascii="Times New Roman" w:hAnsi="Times New Roman" w:cs="Times New Roman"/>
          <w:color w:val="000000"/>
        </w:rPr>
        <w:t>.</w:t>
      </w:r>
      <w:r w:rsidRPr="00E50051">
        <w:rPr>
          <w:rFonts w:ascii="Times New Roman" w:hAnsi="Times New Roman" w:cs="Times New Roman"/>
          <w:color w:val="000000"/>
        </w:rPr>
        <w:t xml:space="preserve"> “Uniting Modern Educational Communication Protocols with Traditional Educational Taxonomies.” </w:t>
      </w:r>
      <w:r w:rsidRPr="00E50051">
        <w:rPr>
          <w:rFonts w:ascii="Times New Roman" w:hAnsi="Times New Roman" w:cs="Times New Roman"/>
          <w:i/>
          <w:iCs/>
          <w:color w:val="000000"/>
        </w:rPr>
        <w:t>Proceedings of the 2021 MSVE Student Capstone Conference</w:t>
      </w:r>
      <w:r w:rsidRPr="00E50051">
        <w:rPr>
          <w:rFonts w:ascii="Times New Roman" w:hAnsi="Times New Roman" w:cs="Times New Roman"/>
          <w:color w:val="000000"/>
        </w:rPr>
        <w:t>. Old Dominion University, Suffolk, VA. April 22, 2021.</w:t>
      </w:r>
      <w:bookmarkEnd w:id="4"/>
    </w:p>
    <w:p w14:paraId="32FF6134" w14:textId="77777777" w:rsidR="005C0075" w:rsidRDefault="005C0075" w:rsidP="005C0075">
      <w:pPr>
        <w:autoSpaceDE w:val="0"/>
        <w:autoSpaceDN w:val="0"/>
        <w:adjustRightInd w:val="0"/>
        <w:rPr>
          <w:rFonts w:ascii="Times New Roman" w:hAnsi="Times New Roman" w:cs="Times New Roman"/>
          <w:color w:val="000000"/>
        </w:rPr>
      </w:pPr>
    </w:p>
    <w:p w14:paraId="0A40D299" w14:textId="4EBCB135" w:rsidR="005C0075"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“Deploying Integrative Instructional &amp; Immersive Learning Environments with Engineering Design Challenges”. </w:t>
      </w:r>
      <w:r w:rsidRPr="00E50051">
        <w:rPr>
          <w:rFonts w:ascii="Times New Roman" w:hAnsi="Times New Roman" w:cs="Times New Roman"/>
          <w:i/>
          <w:iCs/>
          <w:color w:val="000000"/>
        </w:rPr>
        <w:t> 2020 National Center for Simulation Student Training Day</w:t>
      </w:r>
      <w:r w:rsidRPr="00E50051">
        <w:rPr>
          <w:rFonts w:ascii="Times New Roman" w:hAnsi="Times New Roman" w:cs="Times New Roman"/>
          <w:color w:val="000000"/>
        </w:rPr>
        <w:t>, Orlando, FL, February 24- 25, 2020.</w:t>
      </w:r>
    </w:p>
    <w:p w14:paraId="73DBEEBA" w14:textId="77777777" w:rsidR="005C0075" w:rsidRPr="00E50051" w:rsidRDefault="005C0075" w:rsidP="005C0075">
      <w:pPr>
        <w:autoSpaceDE w:val="0"/>
        <w:autoSpaceDN w:val="0"/>
        <w:adjustRightInd w:val="0"/>
        <w:rPr>
          <w:rFonts w:ascii="Times New Roman" w:hAnsi="Times New Roman" w:cs="Times New Roman"/>
          <w:color w:val="000000"/>
        </w:rPr>
      </w:pPr>
    </w:p>
    <w:p w14:paraId="576249C8" w14:textId="31088688" w:rsidR="005C0075" w:rsidRPr="00E50051"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“Advanced Learning Technologies in the Classroom: An Analysis Design for Education 4.0”. </w:t>
      </w:r>
      <w:r w:rsidRPr="00E50051">
        <w:rPr>
          <w:rFonts w:ascii="Times New Roman" w:hAnsi="Times New Roman" w:cs="Times New Roman"/>
          <w:i/>
          <w:iCs/>
          <w:color w:val="000000"/>
        </w:rPr>
        <w:t xml:space="preserve">Proceedings of the 2020 Southwest Virginia Higher Education Center Education &amp; Training Conference, </w:t>
      </w:r>
      <w:r w:rsidRPr="00E50051">
        <w:rPr>
          <w:rFonts w:ascii="Times New Roman" w:hAnsi="Times New Roman" w:cs="Times New Roman"/>
          <w:color w:val="000000"/>
        </w:rPr>
        <w:t>Bristol, VA, December 1, 2020.</w:t>
      </w:r>
    </w:p>
    <w:p w14:paraId="70B5735E" w14:textId="77777777" w:rsidR="005C0075" w:rsidRPr="00E50051" w:rsidRDefault="005C0075" w:rsidP="005C0075">
      <w:pPr>
        <w:autoSpaceDE w:val="0"/>
        <w:autoSpaceDN w:val="0"/>
        <w:adjustRightInd w:val="0"/>
        <w:rPr>
          <w:rFonts w:ascii="Times New Roman" w:hAnsi="Times New Roman" w:cs="Times New Roman"/>
          <w:color w:val="000000"/>
        </w:rPr>
      </w:pPr>
    </w:p>
    <w:p w14:paraId="7C17C4B2" w14:textId="2F1DD038" w:rsidR="005C0075" w:rsidRPr="00E50051"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“Integrative Engineering Design Challenges for the K-12 Classroom”. </w:t>
      </w:r>
      <w:r w:rsidRPr="00E50051">
        <w:rPr>
          <w:rFonts w:ascii="Times New Roman" w:hAnsi="Times New Roman" w:cs="Times New Roman"/>
          <w:i/>
          <w:iCs/>
          <w:color w:val="000000"/>
        </w:rPr>
        <w:t>Proceedings of the 2019 Interservice Industry Training, Simulation and Education Conference</w:t>
      </w:r>
      <w:r w:rsidRPr="00E50051">
        <w:rPr>
          <w:rFonts w:ascii="Times New Roman" w:hAnsi="Times New Roman" w:cs="Times New Roman"/>
          <w:color w:val="000000"/>
        </w:rPr>
        <w:t>, Orlando, FL, December 2-5, 2019.</w:t>
      </w:r>
    </w:p>
    <w:p w14:paraId="36E1E1EB" w14:textId="77777777" w:rsidR="005C0075" w:rsidRDefault="005C0075" w:rsidP="005C0075">
      <w:pPr>
        <w:autoSpaceDE w:val="0"/>
        <w:autoSpaceDN w:val="0"/>
        <w:adjustRightInd w:val="0"/>
        <w:rPr>
          <w:rFonts w:ascii="Times New Roman" w:hAnsi="Times New Roman" w:cs="Times New Roman"/>
          <w:color w:val="000000"/>
        </w:rPr>
      </w:pPr>
    </w:p>
    <w:p w14:paraId="12A4B496" w14:textId="25C9D2C1" w:rsidR="005C0075" w:rsidRPr="00E50051"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Smith, K., </w:t>
      </w: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Bothel, T. “Leveraging a STEM Ecosystem to Promote Connections throughout the Maritime Workforce Pipeline.” </w:t>
      </w:r>
      <w:r w:rsidRPr="00E50051">
        <w:rPr>
          <w:rFonts w:ascii="Times New Roman" w:hAnsi="Times New Roman" w:cs="Times New Roman"/>
          <w:i/>
          <w:iCs/>
          <w:color w:val="000000"/>
        </w:rPr>
        <w:t>Proceedings of the 2019 International Conference on Social and Education Sciences</w:t>
      </w:r>
      <w:r w:rsidRPr="00E50051">
        <w:rPr>
          <w:rFonts w:ascii="Times New Roman" w:hAnsi="Times New Roman" w:cs="Times New Roman"/>
          <w:color w:val="000000"/>
        </w:rPr>
        <w:t>, Denver CO, October 7-10, 2019.</w:t>
      </w:r>
    </w:p>
    <w:p w14:paraId="53B0AB85" w14:textId="77777777" w:rsidR="005C0075" w:rsidRPr="00E50051" w:rsidRDefault="005C0075" w:rsidP="005C0075">
      <w:pPr>
        <w:autoSpaceDE w:val="0"/>
        <w:autoSpaceDN w:val="0"/>
        <w:adjustRightInd w:val="0"/>
        <w:rPr>
          <w:rFonts w:ascii="Times New Roman" w:hAnsi="Times New Roman" w:cs="Times New Roman"/>
          <w:color w:val="000000"/>
        </w:rPr>
      </w:pPr>
    </w:p>
    <w:p w14:paraId="3BB0DCAB" w14:textId="4AA70ADB" w:rsidR="005C0075" w:rsidRPr="00E50051"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Bothel, T., &amp; Smith, K. “Charting the Course: Integrating Advanced Learning Technologies to Motivate STEM Maritime Career Pathways”. </w:t>
      </w:r>
      <w:r w:rsidRPr="00E50051">
        <w:rPr>
          <w:rFonts w:ascii="Times New Roman" w:hAnsi="Times New Roman" w:cs="Times New Roman"/>
          <w:i/>
          <w:iCs/>
          <w:color w:val="000000"/>
        </w:rPr>
        <w:t>Proceedings of the 2019 International Conference on Social and Education Sciences</w:t>
      </w:r>
      <w:r w:rsidRPr="00E50051">
        <w:rPr>
          <w:rFonts w:ascii="Times New Roman" w:hAnsi="Times New Roman" w:cs="Times New Roman"/>
          <w:color w:val="000000"/>
        </w:rPr>
        <w:t xml:space="preserve">, Denver CO, October 7-10, 2019. </w:t>
      </w:r>
    </w:p>
    <w:p w14:paraId="0B0E4D50" w14:textId="77777777" w:rsidR="005C0075" w:rsidRPr="00E50051" w:rsidRDefault="005C0075" w:rsidP="005C0075">
      <w:pPr>
        <w:autoSpaceDE w:val="0"/>
        <w:autoSpaceDN w:val="0"/>
        <w:adjustRightInd w:val="0"/>
        <w:rPr>
          <w:rFonts w:ascii="Times New Roman" w:hAnsi="Times New Roman" w:cs="Times New Roman"/>
          <w:color w:val="000000"/>
        </w:rPr>
      </w:pPr>
    </w:p>
    <w:p w14:paraId="3EB8AA96" w14:textId="05585E1C" w:rsidR="005C0075"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lastRenderedPageBreak/>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“Neuroscience of </w:t>
      </w:r>
      <w:proofErr w:type="spellStart"/>
      <w:r w:rsidRPr="00E50051">
        <w:rPr>
          <w:rFonts w:ascii="Times New Roman" w:hAnsi="Times New Roman" w:cs="Times New Roman"/>
          <w:color w:val="000000"/>
        </w:rPr>
        <w:t>STEMgagement</w:t>
      </w:r>
      <w:proofErr w:type="spellEnd"/>
      <w:r w:rsidRPr="00E50051">
        <w:rPr>
          <w:rFonts w:ascii="Times New Roman" w:hAnsi="Times New Roman" w:cs="Times New Roman"/>
          <w:color w:val="000000"/>
        </w:rPr>
        <w:t xml:space="preserve">: Leveraging STEM Learning Ecosystems”. </w:t>
      </w:r>
      <w:r w:rsidRPr="00E50051">
        <w:rPr>
          <w:rFonts w:ascii="Times New Roman" w:hAnsi="Times New Roman" w:cs="Times New Roman"/>
          <w:i/>
          <w:iCs/>
          <w:color w:val="000000"/>
        </w:rPr>
        <w:t>Proceedings of the Virginia Military Institute STEM Conference,</w:t>
      </w:r>
      <w:r w:rsidRPr="00E50051">
        <w:rPr>
          <w:rFonts w:ascii="Times New Roman" w:hAnsi="Times New Roman" w:cs="Times New Roman"/>
          <w:color w:val="000000"/>
        </w:rPr>
        <w:t xml:space="preserve"> Lexington VA, September 30- October 1, 2019.</w:t>
      </w:r>
    </w:p>
    <w:p w14:paraId="21CC56B2" w14:textId="77777777" w:rsidR="005C0075" w:rsidRPr="00E50051" w:rsidRDefault="005C0075" w:rsidP="005C0075">
      <w:pPr>
        <w:autoSpaceDE w:val="0"/>
        <w:autoSpaceDN w:val="0"/>
        <w:adjustRightInd w:val="0"/>
        <w:rPr>
          <w:rFonts w:ascii="Times New Roman" w:hAnsi="Times New Roman" w:cs="Times New Roman"/>
          <w:color w:val="000000"/>
        </w:rPr>
      </w:pPr>
    </w:p>
    <w:p w14:paraId="3726BE23" w14:textId="2A1F16E3" w:rsidR="005C0075"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“Digital Ship Connections to the K-12 Classroom: Digital Transformation Technologies” </w:t>
      </w:r>
      <w:r w:rsidRPr="00E50051">
        <w:rPr>
          <w:rFonts w:ascii="Times New Roman" w:hAnsi="Times New Roman" w:cs="Times New Roman"/>
          <w:i/>
          <w:iCs/>
          <w:color w:val="000000"/>
        </w:rPr>
        <w:t>Demo 2019 Capital Hill Modeling and Simulation Expo</w:t>
      </w:r>
      <w:r w:rsidRPr="00E50051">
        <w:rPr>
          <w:rFonts w:ascii="Times New Roman" w:hAnsi="Times New Roman" w:cs="Times New Roman"/>
          <w:color w:val="000000"/>
        </w:rPr>
        <w:t>, Washington, D.C, July 10, 2019.</w:t>
      </w:r>
    </w:p>
    <w:p w14:paraId="01129DC9" w14:textId="77777777" w:rsidR="00DF097A" w:rsidRDefault="00DF097A" w:rsidP="005C0075">
      <w:pPr>
        <w:autoSpaceDE w:val="0"/>
        <w:autoSpaceDN w:val="0"/>
        <w:adjustRightInd w:val="0"/>
        <w:rPr>
          <w:rFonts w:ascii="Times New Roman" w:hAnsi="Times New Roman" w:cs="Times New Roman"/>
          <w:color w:val="000000"/>
        </w:rPr>
      </w:pPr>
    </w:p>
    <w:p w14:paraId="1D7038E3" w14:textId="77777777" w:rsidR="005C0075" w:rsidRDefault="005C0075" w:rsidP="005C0075">
      <w:pPr>
        <w:rPr>
          <w:rFonts w:ascii="Times New Roman" w:hAnsi="Times New Roman" w:cs="Times New Roman"/>
          <w:b/>
          <w:bCs/>
        </w:rPr>
      </w:pPr>
    </w:p>
    <w:p w14:paraId="21C475F2" w14:textId="7D5F419C" w:rsidR="63AA2F68" w:rsidRDefault="63AA2F68" w:rsidP="2F66F965">
      <w:pPr>
        <w:spacing w:line="259" w:lineRule="auto"/>
        <w:jc w:val="center"/>
      </w:pPr>
      <w:r w:rsidRPr="2F66F965">
        <w:rPr>
          <w:rFonts w:ascii="Times New Roman" w:hAnsi="Times New Roman" w:cs="Times New Roman"/>
          <w:b/>
          <w:bCs/>
          <w:u w:val="single"/>
        </w:rPr>
        <w:t>Poster Presentations</w:t>
      </w:r>
    </w:p>
    <w:p w14:paraId="2A8212D1" w14:textId="491764F4" w:rsidR="2F66F965" w:rsidRDefault="2F66F965" w:rsidP="2F66F965">
      <w:pPr>
        <w:spacing w:line="259" w:lineRule="auto"/>
        <w:rPr>
          <w:rFonts w:ascii="Times New Roman" w:hAnsi="Times New Roman" w:cs="Times New Roman"/>
        </w:rPr>
      </w:pPr>
    </w:p>
    <w:p w14:paraId="5C14CE94" w14:textId="00CE696F" w:rsidR="2DDE13DC" w:rsidRDefault="2DDE13DC" w:rsidP="2F66F965">
      <w:pPr>
        <w:spacing w:line="259" w:lineRule="auto"/>
        <w:rPr>
          <w:rFonts w:ascii="Times New Roman" w:hAnsi="Times New Roman" w:cs="Times New Roman"/>
        </w:rPr>
      </w:pPr>
      <w:r w:rsidRPr="00A269BC">
        <w:rPr>
          <w:rFonts w:ascii="Times New Roman" w:hAnsi="Times New Roman" w:cs="Times New Roman"/>
          <w:b/>
          <w:bCs/>
        </w:rPr>
        <w:t>Johnson, JM</w:t>
      </w:r>
      <w:r w:rsidRPr="2F66F965">
        <w:rPr>
          <w:rFonts w:ascii="Times New Roman" w:hAnsi="Times New Roman" w:cs="Times New Roman"/>
        </w:rPr>
        <w:t xml:space="preserve">., Buczkowski, A. (2026) Engineering Total Demand: A </w:t>
      </w:r>
      <w:proofErr w:type="spellStart"/>
      <w:r w:rsidRPr="2F66F965">
        <w:rPr>
          <w:rFonts w:ascii="Times New Roman" w:hAnsi="Times New Roman" w:cs="Times New Roman"/>
        </w:rPr>
        <w:t>Neuroergonomic</w:t>
      </w:r>
      <w:proofErr w:type="spellEnd"/>
      <w:r w:rsidRPr="2F66F965">
        <w:rPr>
          <w:rFonts w:ascii="Times New Roman" w:hAnsi="Times New Roman" w:cs="Times New Roman"/>
        </w:rPr>
        <w:t xml:space="preserve"> Framework for Joint Cognitive Work Simulation Design. </w:t>
      </w:r>
      <w:r w:rsidRPr="2F66F965">
        <w:rPr>
          <w:rFonts w:ascii="Times New Roman" w:hAnsi="Times New Roman" w:cs="Times New Roman"/>
          <w:i/>
          <w:iCs/>
        </w:rPr>
        <w:t xml:space="preserve">Proceedings of </w:t>
      </w:r>
      <w:r w:rsidR="559DE830" w:rsidRPr="2F66F965">
        <w:rPr>
          <w:rFonts w:ascii="Times New Roman" w:hAnsi="Times New Roman" w:cs="Times New Roman"/>
          <w:i/>
          <w:iCs/>
        </w:rPr>
        <w:t>ASPIRE Human Factors and Ergonomic Society International Annual Meeting</w:t>
      </w:r>
      <w:r w:rsidR="559DE830" w:rsidRPr="2F66F965">
        <w:rPr>
          <w:rFonts w:ascii="Times New Roman" w:hAnsi="Times New Roman" w:cs="Times New Roman"/>
        </w:rPr>
        <w:t>. 19-23 October, Reno NV.</w:t>
      </w:r>
    </w:p>
    <w:p w14:paraId="4F5D02AD" w14:textId="1A4D7E3A" w:rsidR="2F66F965" w:rsidRDefault="2F66F965" w:rsidP="2F66F965">
      <w:pPr>
        <w:jc w:val="center"/>
        <w:rPr>
          <w:rFonts w:ascii="Times New Roman" w:hAnsi="Times New Roman" w:cs="Times New Roman"/>
          <w:b/>
          <w:bCs/>
          <w:u w:val="single"/>
        </w:rPr>
      </w:pPr>
    </w:p>
    <w:p w14:paraId="02D53FD6" w14:textId="0FC01634" w:rsidR="2F66F965" w:rsidRDefault="2F66F965" w:rsidP="2F66F965">
      <w:pPr>
        <w:jc w:val="center"/>
        <w:rPr>
          <w:rFonts w:ascii="Times New Roman" w:hAnsi="Times New Roman" w:cs="Times New Roman"/>
          <w:b/>
          <w:bCs/>
          <w:u w:val="single"/>
        </w:rPr>
      </w:pPr>
    </w:p>
    <w:p w14:paraId="754320A6" w14:textId="0CC3E0AD" w:rsidR="005C0075" w:rsidRDefault="0056086B" w:rsidP="2453B1E9">
      <w:pPr>
        <w:jc w:val="center"/>
        <w:rPr>
          <w:rFonts w:ascii="Times New Roman" w:hAnsi="Times New Roman" w:cs="Times New Roman"/>
          <w:b/>
          <w:bCs/>
          <w:u w:val="single"/>
        </w:rPr>
      </w:pPr>
      <w:r>
        <w:rPr>
          <w:rFonts w:ascii="Times New Roman" w:hAnsi="Times New Roman" w:cs="Times New Roman"/>
          <w:b/>
          <w:bCs/>
          <w:u w:val="single"/>
        </w:rPr>
        <w:t>Invited Talks</w:t>
      </w:r>
    </w:p>
    <w:p w14:paraId="128F1B2E" w14:textId="0933D7CC" w:rsidR="1497E13F" w:rsidRDefault="1497E13F" w:rsidP="1497E13F">
      <w:pPr>
        <w:rPr>
          <w:rFonts w:ascii="Times New Roman" w:hAnsi="Times New Roman" w:cs="Times New Roman"/>
          <w:b/>
          <w:bCs/>
          <w:color w:val="000000" w:themeColor="text1"/>
        </w:rPr>
      </w:pPr>
    </w:p>
    <w:p w14:paraId="3C42AB79" w14:textId="18F16765" w:rsidR="356744F3" w:rsidRDefault="356744F3" w:rsidP="1A30FE7C">
      <w:pPr>
        <w:rPr>
          <w:rFonts w:ascii="Times New Roman" w:hAnsi="Times New Roman" w:cs="Times New Roman"/>
          <w:color w:val="000000" w:themeColor="text1"/>
        </w:rPr>
      </w:pPr>
      <w:r w:rsidRPr="1A30FE7C">
        <w:rPr>
          <w:rFonts w:ascii="Times New Roman" w:hAnsi="Times New Roman" w:cs="Times New Roman"/>
          <w:color w:val="000000" w:themeColor="text1"/>
        </w:rPr>
        <w:t xml:space="preserve">Curtis, C., Sutton, K., </w:t>
      </w:r>
      <w:r w:rsidRPr="1A30FE7C">
        <w:rPr>
          <w:rFonts w:ascii="Times New Roman" w:hAnsi="Times New Roman" w:cs="Times New Roman"/>
          <w:b/>
          <w:bCs/>
          <w:color w:val="000000" w:themeColor="text1"/>
        </w:rPr>
        <w:t xml:space="preserve">Johnson, JM. </w:t>
      </w:r>
      <w:r w:rsidRPr="1A30FE7C">
        <w:rPr>
          <w:rFonts w:ascii="Times New Roman" w:hAnsi="Times New Roman" w:cs="Times New Roman"/>
          <w:color w:val="000000" w:themeColor="text1"/>
        </w:rPr>
        <w:t xml:space="preserve">Design for Career Readiness: Using the National Career Clusters Framework to Build Classrooms That Function Like Industry. </w:t>
      </w:r>
      <w:proofErr w:type="spellStart"/>
      <w:r w:rsidRPr="1A30FE7C">
        <w:rPr>
          <w:rFonts w:ascii="Times New Roman" w:hAnsi="Times New Roman" w:cs="Times New Roman"/>
          <w:color w:val="000000" w:themeColor="text1"/>
        </w:rPr>
        <w:t>EdWeb</w:t>
      </w:r>
      <w:r w:rsidR="7D81EE1A" w:rsidRPr="1A30FE7C">
        <w:rPr>
          <w:rFonts w:ascii="Times New Roman" w:hAnsi="Times New Roman" w:cs="Times New Roman"/>
          <w:color w:val="000000" w:themeColor="text1"/>
        </w:rPr>
        <w:t>inar</w:t>
      </w:r>
      <w:proofErr w:type="spellEnd"/>
      <w:r w:rsidR="7D81EE1A" w:rsidRPr="1A30FE7C">
        <w:rPr>
          <w:rFonts w:ascii="Times New Roman" w:hAnsi="Times New Roman" w:cs="Times New Roman"/>
          <w:color w:val="000000" w:themeColor="text1"/>
        </w:rPr>
        <w:t>. April 22, 2026. (Over 500 teachers from across the country in live attendance)</w:t>
      </w:r>
    </w:p>
    <w:p w14:paraId="3C8EFF3A" w14:textId="10F1C0FD" w:rsidR="1A30FE7C" w:rsidRDefault="1A30FE7C" w:rsidP="1A30FE7C">
      <w:pPr>
        <w:rPr>
          <w:rFonts w:ascii="Times New Roman" w:hAnsi="Times New Roman" w:cs="Times New Roman"/>
          <w:b/>
          <w:bCs/>
          <w:color w:val="000000" w:themeColor="text1"/>
        </w:rPr>
      </w:pPr>
    </w:p>
    <w:p w14:paraId="29EACE83" w14:textId="05BDDD95" w:rsidR="5F0E9173" w:rsidRDefault="5F0E9173" w:rsidP="4602E339">
      <w:pPr>
        <w:rPr>
          <w:rFonts w:ascii="Times New Roman" w:hAnsi="Times New Roman" w:cs="Times New Roman"/>
          <w:color w:val="000000" w:themeColor="text1"/>
        </w:rPr>
      </w:pPr>
      <w:r w:rsidRPr="4602E339">
        <w:rPr>
          <w:rFonts w:ascii="Times New Roman" w:hAnsi="Times New Roman" w:cs="Times New Roman"/>
          <w:b/>
          <w:bCs/>
          <w:color w:val="000000" w:themeColor="text1"/>
        </w:rPr>
        <w:t xml:space="preserve">Johnson, JM. </w:t>
      </w:r>
      <w:r w:rsidRPr="4602E339">
        <w:rPr>
          <w:rFonts w:ascii="Times New Roman" w:hAnsi="Times New Roman" w:cs="Times New Roman"/>
          <w:color w:val="000000" w:themeColor="text1"/>
        </w:rPr>
        <w:t xml:space="preserve">Hiring Gen Z: Challenges, Solutions, &amp; Workplace Success Panel. Hiring Gen Z: Attracting, Engaging, and Retaining the </w:t>
      </w:r>
      <w:r w:rsidR="1FC4C3CF" w:rsidRPr="4602E339">
        <w:rPr>
          <w:rFonts w:ascii="Times New Roman" w:hAnsi="Times New Roman" w:cs="Times New Roman"/>
          <w:color w:val="000000" w:themeColor="text1"/>
        </w:rPr>
        <w:t xml:space="preserve">Future Workshop, Old Dominion University Office of Enterprise Research and Innovation sponsored by Hampton Roads Workforce Council. Suffolk, VA, April 2, 2025. </w:t>
      </w:r>
    </w:p>
    <w:p w14:paraId="35CA7D7C" w14:textId="208820F9" w:rsidR="4602E339" w:rsidRDefault="4602E339" w:rsidP="4602E339">
      <w:pPr>
        <w:rPr>
          <w:rFonts w:ascii="Times New Roman" w:hAnsi="Times New Roman" w:cs="Times New Roman"/>
          <w:b/>
          <w:bCs/>
          <w:color w:val="000000" w:themeColor="text1"/>
        </w:rPr>
      </w:pPr>
    </w:p>
    <w:p w14:paraId="4390DAF4" w14:textId="3A6B2442" w:rsidR="4DE87B2A" w:rsidRDefault="3FFA9D17" w:rsidP="1497E13F">
      <w:pPr>
        <w:rPr>
          <w:rFonts w:ascii="Times New Roman" w:hAnsi="Times New Roman" w:cs="Times New Roman"/>
          <w:color w:val="000000" w:themeColor="text1"/>
        </w:rPr>
      </w:pPr>
      <w:r w:rsidRPr="1497E13F">
        <w:rPr>
          <w:rFonts w:ascii="Times New Roman" w:hAnsi="Times New Roman" w:cs="Times New Roman"/>
          <w:b/>
          <w:bCs/>
          <w:color w:val="000000" w:themeColor="text1"/>
        </w:rPr>
        <w:t xml:space="preserve">Johnson, JM., </w:t>
      </w:r>
      <w:r w:rsidRPr="1497E13F">
        <w:rPr>
          <w:rFonts w:ascii="Times New Roman" w:hAnsi="Times New Roman" w:cs="Times New Roman"/>
          <w:color w:val="000000" w:themeColor="text1"/>
        </w:rPr>
        <w:t xml:space="preserve">&amp; Dudley, J. </w:t>
      </w:r>
      <w:r w:rsidR="6A11B627" w:rsidRPr="1497E13F">
        <w:rPr>
          <w:rFonts w:ascii="Times New Roman" w:hAnsi="Times New Roman" w:cs="Times New Roman"/>
          <w:color w:val="000000" w:themeColor="text1"/>
        </w:rPr>
        <w:t>“A Smarter Future: Smart Manufacturing Education &amp; Training</w:t>
      </w:r>
      <w:r w:rsidR="3C407E88" w:rsidRPr="1497E13F">
        <w:rPr>
          <w:rFonts w:ascii="Times New Roman" w:hAnsi="Times New Roman" w:cs="Times New Roman"/>
          <w:color w:val="000000" w:themeColor="text1"/>
        </w:rPr>
        <w:t xml:space="preserve">”. CESMII Roadshow 2025. Commonwealth Center for Advanced Manufacturing (CCAM), </w:t>
      </w:r>
      <w:proofErr w:type="spellStart"/>
      <w:r w:rsidR="7776CE60" w:rsidRPr="1497E13F">
        <w:rPr>
          <w:rFonts w:ascii="Times New Roman" w:hAnsi="Times New Roman" w:cs="Times New Roman"/>
          <w:color w:val="000000" w:themeColor="text1"/>
        </w:rPr>
        <w:t>Disputanta</w:t>
      </w:r>
      <w:proofErr w:type="spellEnd"/>
      <w:r w:rsidR="7776CE60" w:rsidRPr="1497E13F">
        <w:rPr>
          <w:rFonts w:ascii="Times New Roman" w:hAnsi="Times New Roman" w:cs="Times New Roman"/>
          <w:color w:val="000000" w:themeColor="text1"/>
        </w:rPr>
        <w:t xml:space="preserve">, VA, </w:t>
      </w:r>
      <w:r w:rsidR="3C407E88" w:rsidRPr="1497E13F">
        <w:rPr>
          <w:rFonts w:ascii="Times New Roman" w:hAnsi="Times New Roman" w:cs="Times New Roman"/>
          <w:color w:val="000000" w:themeColor="text1"/>
        </w:rPr>
        <w:t>March 27, 2025.</w:t>
      </w:r>
    </w:p>
    <w:p w14:paraId="42129709" w14:textId="5A19E4C8" w:rsidR="1497E13F" w:rsidRDefault="1497E13F" w:rsidP="1497E13F">
      <w:pPr>
        <w:rPr>
          <w:rFonts w:ascii="Times New Roman" w:hAnsi="Times New Roman" w:cs="Times New Roman"/>
          <w:b/>
          <w:bCs/>
          <w:color w:val="000000" w:themeColor="text1"/>
        </w:rPr>
      </w:pPr>
    </w:p>
    <w:p w14:paraId="1B17D1EB" w14:textId="75B8A29F" w:rsidR="6102CF64" w:rsidRDefault="6102CF64" w:rsidP="4DE87B2A">
      <w:pPr>
        <w:rPr>
          <w:rFonts w:ascii="Times New Roman" w:hAnsi="Times New Roman" w:cs="Times New Roman"/>
          <w:color w:val="000000" w:themeColor="text1"/>
        </w:rPr>
      </w:pPr>
      <w:r w:rsidRPr="4DE87B2A">
        <w:rPr>
          <w:rFonts w:ascii="Times New Roman" w:hAnsi="Times New Roman" w:cs="Times New Roman"/>
          <w:b/>
          <w:bCs/>
          <w:color w:val="000000" w:themeColor="text1"/>
        </w:rPr>
        <w:t xml:space="preserve">Johnson, </w:t>
      </w:r>
      <w:r w:rsidR="0056086B">
        <w:rPr>
          <w:rFonts w:ascii="Times New Roman" w:hAnsi="Times New Roman" w:cs="Times New Roman"/>
          <w:b/>
          <w:bCs/>
          <w:color w:val="000000" w:themeColor="text1"/>
        </w:rPr>
        <w:t>J</w:t>
      </w:r>
      <w:r w:rsidR="00D85323">
        <w:rPr>
          <w:rFonts w:ascii="Times New Roman" w:hAnsi="Times New Roman" w:cs="Times New Roman"/>
          <w:b/>
          <w:bCs/>
          <w:color w:val="000000" w:themeColor="text1"/>
        </w:rPr>
        <w:t>M</w:t>
      </w:r>
      <w:r w:rsidR="004078BB">
        <w:rPr>
          <w:rFonts w:ascii="Times New Roman" w:hAnsi="Times New Roman" w:cs="Times New Roman"/>
          <w:b/>
          <w:bCs/>
          <w:color w:val="000000" w:themeColor="text1"/>
        </w:rPr>
        <w:t>.</w:t>
      </w:r>
      <w:r w:rsidRPr="4DE87B2A">
        <w:rPr>
          <w:rFonts w:ascii="Times New Roman" w:hAnsi="Times New Roman" w:cs="Times New Roman"/>
          <w:b/>
          <w:bCs/>
          <w:color w:val="000000" w:themeColor="text1"/>
        </w:rPr>
        <w:t xml:space="preserve"> </w:t>
      </w:r>
      <w:r w:rsidRPr="4DE87B2A">
        <w:rPr>
          <w:rFonts w:ascii="Times New Roman" w:hAnsi="Times New Roman" w:cs="Times New Roman"/>
          <w:color w:val="000000" w:themeColor="text1"/>
        </w:rPr>
        <w:t>Workforce Development Panel</w:t>
      </w:r>
      <w:r w:rsidRPr="4DE87B2A">
        <w:rPr>
          <w:rFonts w:ascii="Times New Roman" w:hAnsi="Times New Roman" w:cs="Times New Roman"/>
          <w:b/>
          <w:bCs/>
          <w:color w:val="000000" w:themeColor="text1"/>
        </w:rPr>
        <w:t xml:space="preserve">. </w:t>
      </w:r>
      <w:r w:rsidRPr="00DF097A">
        <w:rPr>
          <w:rFonts w:ascii="Times New Roman" w:hAnsi="Times New Roman" w:cs="Times New Roman"/>
          <w:i/>
          <w:iCs/>
          <w:color w:val="000000" w:themeColor="text1"/>
        </w:rPr>
        <w:t xml:space="preserve">American Society of Naval Engineers Fleet Maintenance and Modernization </w:t>
      </w:r>
      <w:r w:rsidR="7002551E" w:rsidRPr="00DF097A">
        <w:rPr>
          <w:rFonts w:ascii="Times New Roman" w:hAnsi="Times New Roman" w:cs="Times New Roman"/>
          <w:i/>
          <w:iCs/>
          <w:color w:val="000000" w:themeColor="text1"/>
        </w:rPr>
        <w:t>Show</w:t>
      </w:r>
      <w:r w:rsidR="7002551E" w:rsidRPr="4DE87B2A">
        <w:rPr>
          <w:rFonts w:ascii="Times New Roman" w:hAnsi="Times New Roman" w:cs="Times New Roman"/>
          <w:color w:val="000000" w:themeColor="text1"/>
        </w:rPr>
        <w:t xml:space="preserve">, September 16-18, 2024. </w:t>
      </w:r>
    </w:p>
    <w:p w14:paraId="2562409A" w14:textId="5795EDD8" w:rsidR="4DE87B2A" w:rsidRDefault="4DE87B2A" w:rsidP="4DE87B2A">
      <w:pPr>
        <w:rPr>
          <w:rFonts w:ascii="Times New Roman" w:hAnsi="Times New Roman" w:cs="Times New Roman"/>
          <w:b/>
          <w:bCs/>
          <w:color w:val="000000" w:themeColor="text1"/>
        </w:rPr>
      </w:pPr>
    </w:p>
    <w:p w14:paraId="1A804EA2" w14:textId="4743AE7D" w:rsidR="005C0075" w:rsidRDefault="005C0075" w:rsidP="005C0075">
      <w:pPr>
        <w:autoSpaceDE w:val="0"/>
        <w:autoSpaceDN w:val="0"/>
        <w:adjustRightInd w:val="0"/>
        <w:rPr>
          <w:rFonts w:ascii="Times New Roman" w:hAnsi="Times New Roman" w:cs="Times New Roman"/>
          <w:color w:val="000000" w:themeColor="text1"/>
        </w:rPr>
      </w:pPr>
      <w:r w:rsidRPr="00E50051">
        <w:rPr>
          <w:rFonts w:ascii="Times New Roman" w:hAnsi="Times New Roman" w:cs="Times New Roman"/>
          <w:b/>
          <w:bCs/>
          <w:color w:val="000000" w:themeColor="text1"/>
        </w:rPr>
        <w:t>Johnson, J</w:t>
      </w:r>
      <w:r w:rsidR="00D85323" w:rsidRPr="00D85323">
        <w:rPr>
          <w:rFonts w:ascii="Times New Roman" w:hAnsi="Times New Roman" w:cs="Times New Roman"/>
          <w:b/>
          <w:bCs/>
          <w:color w:val="000000" w:themeColor="text1"/>
        </w:rPr>
        <w:t>M</w:t>
      </w:r>
      <w:r w:rsidR="00D85323">
        <w:rPr>
          <w:rFonts w:ascii="Times New Roman" w:hAnsi="Times New Roman" w:cs="Times New Roman"/>
          <w:color w:val="000000" w:themeColor="text1"/>
        </w:rPr>
        <w:t>, &amp;</w:t>
      </w:r>
      <w:r w:rsidRPr="00E50051">
        <w:rPr>
          <w:rFonts w:ascii="Times New Roman" w:hAnsi="Times New Roman" w:cs="Times New Roman"/>
          <w:color w:val="000000" w:themeColor="text1"/>
        </w:rPr>
        <w:t xml:space="preserve"> Renee, J. Women in Skilled Careers Summit 2023. Work Like a Girl program. Hampton Roads Workforce Council and WHRO Public Media. June 8, 2023. </w:t>
      </w:r>
    </w:p>
    <w:p w14:paraId="47554B75" w14:textId="77777777" w:rsidR="005C0075" w:rsidRPr="00E50051" w:rsidRDefault="005C0075" w:rsidP="005C0075">
      <w:pPr>
        <w:autoSpaceDE w:val="0"/>
        <w:autoSpaceDN w:val="0"/>
        <w:adjustRightInd w:val="0"/>
        <w:rPr>
          <w:rFonts w:ascii="Times New Roman" w:hAnsi="Times New Roman" w:cs="Times New Roman"/>
          <w:color w:val="000000"/>
        </w:rPr>
      </w:pPr>
    </w:p>
    <w:p w14:paraId="2E3CA098" w14:textId="518F0378" w:rsidR="005C0075" w:rsidRPr="00E50051" w:rsidRDefault="005C0075"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00D85323" w:rsidRPr="00D85323">
        <w:rPr>
          <w:rFonts w:ascii="Times New Roman" w:hAnsi="Times New Roman" w:cs="Times New Roman"/>
          <w:b/>
          <w:bCs/>
          <w:color w:val="000000"/>
        </w:rPr>
        <w:t>M</w:t>
      </w:r>
      <w:r w:rsidRPr="00E50051">
        <w:rPr>
          <w:rFonts w:ascii="Times New Roman" w:hAnsi="Times New Roman" w:cs="Times New Roman"/>
          <w:color w:val="000000"/>
        </w:rPr>
        <w:t xml:space="preserve"> “</w:t>
      </w:r>
      <w:proofErr w:type="spellStart"/>
      <w:r w:rsidRPr="00E50051">
        <w:rPr>
          <w:rFonts w:ascii="Times New Roman" w:hAnsi="Times New Roman" w:cs="Times New Roman"/>
          <w:color w:val="000000"/>
        </w:rPr>
        <w:t>LeARn</w:t>
      </w:r>
      <w:proofErr w:type="spellEnd"/>
      <w:r w:rsidRPr="00E50051">
        <w:rPr>
          <w:rFonts w:ascii="Times New Roman" w:hAnsi="Times New Roman" w:cs="Times New Roman"/>
          <w:color w:val="000000"/>
        </w:rPr>
        <w:t xml:space="preserve">: Immersive Learning Environments and Innovative Technologies to Support Girls in STEM”. </w:t>
      </w:r>
      <w:r w:rsidRPr="00E50051">
        <w:rPr>
          <w:rFonts w:ascii="Times New Roman" w:hAnsi="Times New Roman" w:cs="Times New Roman"/>
          <w:i/>
          <w:iCs/>
          <w:color w:val="000000"/>
        </w:rPr>
        <w:t>Proceedings of the SHE CAN STEM Conference</w:t>
      </w:r>
      <w:r w:rsidRPr="00E50051">
        <w:rPr>
          <w:rFonts w:ascii="Times New Roman" w:hAnsi="Times New Roman" w:cs="Times New Roman"/>
          <w:color w:val="000000"/>
        </w:rPr>
        <w:t>, Virginia Beach, VA. April 8, 2021.</w:t>
      </w:r>
    </w:p>
    <w:p w14:paraId="66E9BFEF" w14:textId="77777777" w:rsidR="005C0075" w:rsidRPr="00E50051" w:rsidRDefault="005C0075" w:rsidP="005C0075">
      <w:pPr>
        <w:autoSpaceDE w:val="0"/>
        <w:autoSpaceDN w:val="0"/>
        <w:adjustRightInd w:val="0"/>
        <w:rPr>
          <w:rFonts w:ascii="Times New Roman" w:hAnsi="Times New Roman" w:cs="Times New Roman"/>
          <w:color w:val="000000"/>
        </w:rPr>
      </w:pPr>
    </w:p>
    <w:p w14:paraId="30751010" w14:textId="7684FC64" w:rsidR="005C0075" w:rsidRPr="00E50051" w:rsidRDefault="00D85323"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Pr="00D85323">
        <w:rPr>
          <w:rFonts w:ascii="Times New Roman" w:hAnsi="Times New Roman" w:cs="Times New Roman"/>
          <w:b/>
          <w:bCs/>
          <w:color w:val="000000"/>
        </w:rPr>
        <w:t>M</w:t>
      </w:r>
      <w:r w:rsidR="004078BB">
        <w:rPr>
          <w:rFonts w:ascii="Times New Roman" w:hAnsi="Times New Roman" w:cs="Times New Roman"/>
          <w:b/>
          <w:bCs/>
          <w:color w:val="000000"/>
        </w:rPr>
        <w:t>.</w:t>
      </w:r>
      <w:r w:rsidRPr="00E50051">
        <w:rPr>
          <w:rFonts w:ascii="Times New Roman" w:hAnsi="Times New Roman" w:cs="Times New Roman"/>
          <w:color w:val="000000"/>
        </w:rPr>
        <w:t xml:space="preserve"> </w:t>
      </w:r>
      <w:r w:rsidR="005C0075" w:rsidRPr="00E50051">
        <w:rPr>
          <w:rFonts w:ascii="Times New Roman" w:hAnsi="Times New Roman" w:cs="Times New Roman"/>
          <w:color w:val="000000"/>
        </w:rPr>
        <w:t xml:space="preserve">Smith, K., &amp; Russel, J. “Operationally Directed Instructional Network- Engineering Library for Competency-Based Training (ODIN-EL)”. </w:t>
      </w:r>
      <w:r w:rsidR="005C0075" w:rsidRPr="00E50051">
        <w:rPr>
          <w:rFonts w:ascii="Times New Roman" w:hAnsi="Times New Roman" w:cs="Times New Roman"/>
          <w:i/>
          <w:iCs/>
          <w:color w:val="000000"/>
        </w:rPr>
        <w:t>Proceedings of the Navy Afloat Maintenance Training Strategy (NAMTS) Conference</w:t>
      </w:r>
      <w:r w:rsidR="005C0075" w:rsidRPr="00E50051">
        <w:rPr>
          <w:rFonts w:ascii="Times New Roman" w:hAnsi="Times New Roman" w:cs="Times New Roman"/>
          <w:color w:val="000000"/>
        </w:rPr>
        <w:t>, Virginia Beach, VA. April 7-9, 2021.</w:t>
      </w:r>
    </w:p>
    <w:p w14:paraId="15F6004B" w14:textId="77777777" w:rsidR="005C0075" w:rsidRDefault="005C0075" w:rsidP="005C0075">
      <w:pPr>
        <w:rPr>
          <w:rFonts w:ascii="Times New Roman" w:hAnsi="Times New Roman" w:cs="Times New Roman"/>
          <w:b/>
          <w:bCs/>
        </w:rPr>
      </w:pPr>
    </w:p>
    <w:p w14:paraId="197605DB" w14:textId="66D37473" w:rsidR="005C0075" w:rsidRPr="00E50051" w:rsidRDefault="00D85323"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lastRenderedPageBreak/>
        <w:t>Johnson, J</w:t>
      </w:r>
      <w:r w:rsidRPr="00D85323">
        <w:rPr>
          <w:rFonts w:ascii="Times New Roman" w:hAnsi="Times New Roman" w:cs="Times New Roman"/>
          <w:b/>
          <w:bCs/>
          <w:color w:val="000000"/>
        </w:rPr>
        <w:t>M</w:t>
      </w:r>
      <w:r w:rsidR="004078BB">
        <w:rPr>
          <w:rFonts w:ascii="Times New Roman" w:hAnsi="Times New Roman" w:cs="Times New Roman"/>
          <w:b/>
          <w:bCs/>
          <w:color w:val="000000"/>
        </w:rPr>
        <w:t>.</w:t>
      </w:r>
      <w:r w:rsidRPr="00E50051">
        <w:rPr>
          <w:rFonts w:ascii="Times New Roman" w:hAnsi="Times New Roman" w:cs="Times New Roman"/>
          <w:color w:val="000000"/>
        </w:rPr>
        <w:t xml:space="preserve"> </w:t>
      </w:r>
      <w:r w:rsidR="005C0075" w:rsidRPr="00E50051">
        <w:rPr>
          <w:rFonts w:ascii="Times New Roman" w:hAnsi="Times New Roman" w:cs="Times New Roman"/>
          <w:color w:val="000000"/>
        </w:rPr>
        <w:t xml:space="preserve">“Disrupting Learning with Advanced Learning Technologies”. </w:t>
      </w:r>
      <w:r w:rsidR="005C0075" w:rsidRPr="00E50051">
        <w:rPr>
          <w:rFonts w:ascii="Times New Roman" w:hAnsi="Times New Roman" w:cs="Times New Roman"/>
          <w:i/>
          <w:iCs/>
          <w:color w:val="000000"/>
        </w:rPr>
        <w:t xml:space="preserve">Proceedings of the 2021 </w:t>
      </w:r>
      <w:proofErr w:type="spellStart"/>
      <w:r w:rsidR="005C0075" w:rsidRPr="00E50051">
        <w:rPr>
          <w:rFonts w:ascii="Times New Roman" w:hAnsi="Times New Roman" w:cs="Times New Roman"/>
          <w:i/>
          <w:iCs/>
          <w:color w:val="000000"/>
        </w:rPr>
        <w:t>STEMFest</w:t>
      </w:r>
      <w:proofErr w:type="spellEnd"/>
      <w:r w:rsidR="005C0075" w:rsidRPr="00E50051">
        <w:rPr>
          <w:rFonts w:ascii="Times New Roman" w:hAnsi="Times New Roman" w:cs="Times New Roman"/>
          <w:i/>
          <w:iCs/>
          <w:color w:val="000000"/>
        </w:rPr>
        <w:t xml:space="preserve"> Conference</w:t>
      </w:r>
      <w:r w:rsidR="005C0075" w:rsidRPr="00E50051">
        <w:rPr>
          <w:rFonts w:ascii="Times New Roman" w:hAnsi="Times New Roman" w:cs="Times New Roman"/>
          <w:color w:val="000000"/>
        </w:rPr>
        <w:t>, Reynolds Community College, Richmond VA, March 1st, 2021.</w:t>
      </w:r>
    </w:p>
    <w:p w14:paraId="3016D065" w14:textId="77777777" w:rsidR="005C0075" w:rsidRPr="00E50051" w:rsidRDefault="005C0075" w:rsidP="005C0075">
      <w:pPr>
        <w:autoSpaceDE w:val="0"/>
        <w:autoSpaceDN w:val="0"/>
        <w:adjustRightInd w:val="0"/>
        <w:rPr>
          <w:rFonts w:ascii="Times New Roman" w:hAnsi="Times New Roman" w:cs="Times New Roman"/>
          <w:color w:val="181817"/>
          <w:sz w:val="26"/>
          <w:szCs w:val="26"/>
        </w:rPr>
      </w:pPr>
    </w:p>
    <w:p w14:paraId="764582C9" w14:textId="59273DD0" w:rsidR="005C0075" w:rsidRDefault="00D85323"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Pr="00D85323">
        <w:rPr>
          <w:rFonts w:ascii="Times New Roman" w:hAnsi="Times New Roman" w:cs="Times New Roman"/>
          <w:b/>
          <w:bCs/>
          <w:color w:val="000000"/>
        </w:rPr>
        <w:t>M</w:t>
      </w:r>
      <w:r w:rsidR="004078BB">
        <w:rPr>
          <w:rFonts w:ascii="Times New Roman" w:hAnsi="Times New Roman" w:cs="Times New Roman"/>
          <w:b/>
          <w:bCs/>
          <w:color w:val="000000"/>
        </w:rPr>
        <w:t>.</w:t>
      </w:r>
      <w:r w:rsidRPr="00E50051">
        <w:rPr>
          <w:rFonts w:ascii="Times New Roman" w:hAnsi="Times New Roman" w:cs="Times New Roman"/>
          <w:color w:val="000000"/>
        </w:rPr>
        <w:t xml:space="preserve"> </w:t>
      </w:r>
      <w:r w:rsidR="005C0075" w:rsidRPr="00E50051">
        <w:rPr>
          <w:rFonts w:ascii="Times New Roman" w:hAnsi="Times New Roman" w:cs="Times New Roman"/>
          <w:color w:val="000000"/>
        </w:rPr>
        <w:t xml:space="preserve">“Engineering Design Process in the Classroom”. </w:t>
      </w:r>
      <w:r w:rsidR="005C0075" w:rsidRPr="00E50051">
        <w:rPr>
          <w:rFonts w:ascii="Times New Roman" w:hAnsi="Times New Roman" w:cs="Times New Roman"/>
          <w:i/>
          <w:iCs/>
          <w:color w:val="000000"/>
        </w:rPr>
        <w:t>Proceedings of the 2020 Norfolk Naval Shipyard STEM Conference</w:t>
      </w:r>
      <w:r w:rsidR="005C0075" w:rsidRPr="00E50051">
        <w:rPr>
          <w:rFonts w:ascii="Times New Roman" w:hAnsi="Times New Roman" w:cs="Times New Roman"/>
          <w:color w:val="000000"/>
        </w:rPr>
        <w:t>, Portsmouth, VA, March 23, 2020.</w:t>
      </w:r>
    </w:p>
    <w:p w14:paraId="63B75FE3" w14:textId="77777777" w:rsidR="005C0075" w:rsidRDefault="005C0075" w:rsidP="005C0075">
      <w:pPr>
        <w:autoSpaceDE w:val="0"/>
        <w:autoSpaceDN w:val="0"/>
        <w:adjustRightInd w:val="0"/>
        <w:rPr>
          <w:rFonts w:ascii="Times New Roman" w:hAnsi="Times New Roman" w:cs="Times New Roman"/>
          <w:color w:val="000000"/>
        </w:rPr>
      </w:pPr>
    </w:p>
    <w:p w14:paraId="0CE685DF" w14:textId="517B2CD4" w:rsidR="005C0075" w:rsidRPr="00E50051" w:rsidRDefault="00D85323"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Pr="00D85323">
        <w:rPr>
          <w:rFonts w:ascii="Times New Roman" w:hAnsi="Times New Roman" w:cs="Times New Roman"/>
          <w:b/>
          <w:bCs/>
          <w:color w:val="000000"/>
        </w:rPr>
        <w:t>M</w:t>
      </w:r>
      <w:r w:rsidR="005C0075" w:rsidRPr="00E50051">
        <w:rPr>
          <w:rFonts w:ascii="Times New Roman" w:hAnsi="Times New Roman" w:cs="Times New Roman"/>
          <w:color w:val="000000"/>
        </w:rPr>
        <w:t xml:space="preserve">. “Advanced Learning Technologies within the Modeling and Simulation Engineering Classroom”. </w:t>
      </w:r>
      <w:r w:rsidR="005C0075" w:rsidRPr="00E50051">
        <w:rPr>
          <w:rFonts w:ascii="Times New Roman" w:hAnsi="Times New Roman" w:cs="Times New Roman"/>
          <w:i/>
          <w:iCs/>
          <w:color w:val="000000"/>
        </w:rPr>
        <w:t xml:space="preserve">Proceedings of the 2019 Southwest Virginia Higher Education Center Education &amp; Training Conference, </w:t>
      </w:r>
      <w:r w:rsidR="005C0075" w:rsidRPr="00E50051">
        <w:rPr>
          <w:rFonts w:ascii="Times New Roman" w:hAnsi="Times New Roman" w:cs="Times New Roman"/>
          <w:color w:val="000000"/>
        </w:rPr>
        <w:t>Bristol, VA, November 12-13, 2019.</w:t>
      </w:r>
    </w:p>
    <w:p w14:paraId="02AA7FE7" w14:textId="77777777" w:rsidR="005C0075" w:rsidRPr="00E50051" w:rsidRDefault="005C0075" w:rsidP="005C0075">
      <w:pPr>
        <w:autoSpaceDE w:val="0"/>
        <w:autoSpaceDN w:val="0"/>
        <w:adjustRightInd w:val="0"/>
        <w:rPr>
          <w:rFonts w:ascii="Times New Roman" w:hAnsi="Times New Roman" w:cs="Times New Roman"/>
          <w:color w:val="000000"/>
        </w:rPr>
      </w:pPr>
    </w:p>
    <w:p w14:paraId="61F963C2" w14:textId="7D7399CD" w:rsidR="005C0075" w:rsidRPr="00E50051" w:rsidRDefault="00D85323" w:rsidP="005C0075">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Pr="00D85323">
        <w:rPr>
          <w:rFonts w:ascii="Times New Roman" w:hAnsi="Times New Roman" w:cs="Times New Roman"/>
          <w:b/>
          <w:bCs/>
          <w:color w:val="000000"/>
        </w:rPr>
        <w:t>M</w:t>
      </w:r>
      <w:r w:rsidR="005C0075" w:rsidRPr="00E50051">
        <w:rPr>
          <w:rFonts w:ascii="Times New Roman" w:hAnsi="Times New Roman" w:cs="Times New Roman"/>
          <w:b/>
          <w:bCs/>
          <w:color w:val="000000"/>
        </w:rPr>
        <w:t>.</w:t>
      </w:r>
      <w:r w:rsidR="005C0075" w:rsidRPr="00E50051">
        <w:rPr>
          <w:rFonts w:ascii="Times New Roman" w:hAnsi="Times New Roman" w:cs="Times New Roman"/>
          <w:color w:val="000000"/>
        </w:rPr>
        <w:t xml:space="preserve"> “STEM Workforce of the Future”. Norfolk Naval Shipyard, </w:t>
      </w:r>
      <w:r w:rsidR="005C0075" w:rsidRPr="00E50051">
        <w:rPr>
          <w:rFonts w:ascii="Times New Roman" w:hAnsi="Times New Roman" w:cs="Times New Roman"/>
          <w:i/>
          <w:iCs/>
          <w:color w:val="000000"/>
        </w:rPr>
        <w:t>Proceedings of the STEM Workforce Conference</w:t>
      </w:r>
      <w:r w:rsidR="005C0075" w:rsidRPr="00E50051">
        <w:rPr>
          <w:rFonts w:ascii="Times New Roman" w:hAnsi="Times New Roman" w:cs="Times New Roman"/>
          <w:color w:val="000000"/>
        </w:rPr>
        <w:t>. Norfolk, VA. November 15, 2019.</w:t>
      </w:r>
    </w:p>
    <w:p w14:paraId="7AA5BED6" w14:textId="77777777" w:rsidR="003B72EA" w:rsidRDefault="003B72EA" w:rsidP="00DC1B11">
      <w:pPr>
        <w:autoSpaceDE w:val="0"/>
        <w:autoSpaceDN w:val="0"/>
        <w:adjustRightInd w:val="0"/>
        <w:rPr>
          <w:rFonts w:ascii="Times New Roman" w:hAnsi="Times New Roman" w:cs="Times New Roman"/>
          <w:b/>
          <w:bCs/>
          <w:color w:val="000000"/>
          <w:u w:val="single"/>
        </w:rPr>
      </w:pPr>
    </w:p>
    <w:p w14:paraId="64C712A0" w14:textId="56E0570A" w:rsidR="009377AB" w:rsidRPr="00E50051" w:rsidRDefault="00D85323" w:rsidP="009377AB">
      <w:pPr>
        <w:autoSpaceDE w:val="0"/>
        <w:autoSpaceDN w:val="0"/>
        <w:adjustRightInd w:val="0"/>
        <w:rPr>
          <w:rFonts w:ascii="Times New Roman" w:hAnsi="Times New Roman" w:cs="Times New Roman"/>
          <w:color w:val="000000"/>
        </w:rPr>
      </w:pPr>
      <w:r w:rsidRPr="00E50051">
        <w:rPr>
          <w:rFonts w:ascii="Times New Roman" w:hAnsi="Times New Roman" w:cs="Times New Roman"/>
          <w:b/>
          <w:bCs/>
          <w:color w:val="000000"/>
        </w:rPr>
        <w:t>Johnson, J</w:t>
      </w:r>
      <w:r w:rsidRPr="00D85323">
        <w:rPr>
          <w:rFonts w:ascii="Times New Roman" w:hAnsi="Times New Roman" w:cs="Times New Roman"/>
          <w:b/>
          <w:bCs/>
          <w:color w:val="000000"/>
        </w:rPr>
        <w:t>M</w:t>
      </w:r>
      <w:r w:rsidR="004078BB">
        <w:rPr>
          <w:rFonts w:ascii="Times New Roman" w:hAnsi="Times New Roman" w:cs="Times New Roman"/>
          <w:b/>
          <w:bCs/>
          <w:color w:val="000000"/>
        </w:rPr>
        <w:t>.,</w:t>
      </w:r>
      <w:r w:rsidRPr="00E50051">
        <w:rPr>
          <w:rFonts w:ascii="Times New Roman" w:hAnsi="Times New Roman" w:cs="Times New Roman"/>
          <w:color w:val="000000"/>
        </w:rPr>
        <w:t xml:space="preserve"> </w:t>
      </w:r>
      <w:r w:rsidR="009377AB" w:rsidRPr="00E50051">
        <w:rPr>
          <w:rFonts w:ascii="Times New Roman" w:hAnsi="Times New Roman" w:cs="Times New Roman"/>
          <w:color w:val="000000"/>
        </w:rPr>
        <w:t xml:space="preserve">Bothel, T., &amp; Smith, K. “Maritime Engineering Design Challenges”. </w:t>
      </w:r>
      <w:r w:rsidR="009377AB" w:rsidRPr="00E50051">
        <w:rPr>
          <w:rFonts w:ascii="Times New Roman" w:hAnsi="Times New Roman" w:cs="Times New Roman"/>
          <w:i/>
          <w:iCs/>
          <w:color w:val="000000"/>
        </w:rPr>
        <w:t>Proceedings of the 2019 M&amp;S Leadership Summit</w:t>
      </w:r>
      <w:r w:rsidR="009377AB" w:rsidRPr="00E50051">
        <w:rPr>
          <w:rFonts w:ascii="Times New Roman" w:hAnsi="Times New Roman" w:cs="Times New Roman"/>
          <w:color w:val="000000"/>
        </w:rPr>
        <w:t>, Norfolk, VA, February 25, 2019.</w:t>
      </w:r>
    </w:p>
    <w:p w14:paraId="160CE62E" w14:textId="77777777" w:rsidR="00AA0A10" w:rsidRPr="00E50051" w:rsidRDefault="00AA0A10" w:rsidP="00DC1B11">
      <w:pPr>
        <w:autoSpaceDE w:val="0"/>
        <w:autoSpaceDN w:val="0"/>
        <w:adjustRightInd w:val="0"/>
        <w:rPr>
          <w:rFonts w:ascii="Times New Roman" w:hAnsi="Times New Roman" w:cs="Times New Roman"/>
          <w:b/>
          <w:bCs/>
          <w:i/>
          <w:iCs/>
          <w:color w:val="000000"/>
          <w:sz w:val="26"/>
          <w:szCs w:val="26"/>
        </w:rPr>
      </w:pPr>
    </w:p>
    <w:p w14:paraId="05B11C00" w14:textId="03565AA8" w:rsidR="00DC1B11" w:rsidRPr="00C36AB6" w:rsidRDefault="00DC1B11" w:rsidP="00DC1B11">
      <w:pPr>
        <w:autoSpaceDE w:val="0"/>
        <w:autoSpaceDN w:val="0"/>
        <w:adjustRightInd w:val="0"/>
        <w:rPr>
          <w:rFonts w:ascii="Times New Roman" w:hAnsi="Times New Roman" w:cs="Times New Roman"/>
          <w:color w:val="000000"/>
          <w:sz w:val="32"/>
          <w:szCs w:val="32"/>
        </w:rPr>
      </w:pPr>
    </w:p>
    <w:p w14:paraId="22E0A17F" w14:textId="734C7AF9" w:rsidR="00C36AB6" w:rsidRDefault="00C36AB6" w:rsidP="00C36AB6">
      <w:pPr>
        <w:autoSpaceDE w:val="0"/>
        <w:autoSpaceDN w:val="0"/>
        <w:adjustRightInd w:val="0"/>
        <w:jc w:val="center"/>
        <w:rPr>
          <w:rFonts w:ascii="Times New Roman" w:hAnsi="Times New Roman" w:cs="Times New Roman"/>
          <w:b/>
          <w:bCs/>
          <w:color w:val="000000" w:themeColor="text1"/>
          <w:sz w:val="28"/>
          <w:szCs w:val="28"/>
          <w:u w:val="single"/>
        </w:rPr>
      </w:pPr>
      <w:r>
        <w:rPr>
          <w:rFonts w:ascii="Times New Roman" w:hAnsi="Times New Roman" w:cs="Times New Roman"/>
          <w:b/>
          <w:bCs/>
          <w:color w:val="000000" w:themeColor="text1"/>
          <w:sz w:val="28"/>
          <w:szCs w:val="28"/>
          <w:u w:val="single"/>
        </w:rPr>
        <w:t>STUDENT MENTORING</w:t>
      </w:r>
    </w:p>
    <w:p w14:paraId="7AE56D4E" w14:textId="77777777" w:rsidR="0067548B" w:rsidRDefault="0067548B" w:rsidP="4602E339">
      <w:pPr>
        <w:autoSpaceDE w:val="0"/>
        <w:autoSpaceDN w:val="0"/>
        <w:adjustRightInd w:val="0"/>
        <w:jc w:val="center"/>
        <w:rPr>
          <w:rFonts w:ascii="Times New Roman" w:hAnsi="Times New Roman" w:cs="Times New Roman"/>
          <w:b/>
          <w:bCs/>
          <w:color w:val="000000" w:themeColor="text1"/>
        </w:rPr>
      </w:pPr>
    </w:p>
    <w:p w14:paraId="52BEF70A" w14:textId="77777777" w:rsidR="0056086B" w:rsidRDefault="0056086B" w:rsidP="4602E339">
      <w:pPr>
        <w:autoSpaceDE w:val="0"/>
        <w:autoSpaceDN w:val="0"/>
        <w:adjustRightInd w:val="0"/>
        <w:jc w:val="center"/>
        <w:rPr>
          <w:rFonts w:ascii="Times New Roman" w:hAnsi="Times New Roman" w:cs="Times New Roman"/>
          <w:b/>
          <w:bCs/>
          <w:color w:val="000000" w:themeColor="text1"/>
          <w:u w:val="single"/>
        </w:rPr>
      </w:pPr>
    </w:p>
    <w:p w14:paraId="77795E6B" w14:textId="7778075A" w:rsidR="00C36AB6" w:rsidRPr="0067548B" w:rsidRDefault="52CE3B7A" w:rsidP="4602E339">
      <w:pPr>
        <w:autoSpaceDE w:val="0"/>
        <w:autoSpaceDN w:val="0"/>
        <w:adjustRightInd w:val="0"/>
        <w:jc w:val="center"/>
        <w:rPr>
          <w:rFonts w:ascii="Times New Roman" w:hAnsi="Times New Roman" w:cs="Times New Roman"/>
          <w:b/>
          <w:bCs/>
          <w:color w:val="000000" w:themeColor="text1"/>
          <w:u w:val="single"/>
        </w:rPr>
      </w:pPr>
      <w:r w:rsidRPr="5D19C1C5">
        <w:rPr>
          <w:rFonts w:ascii="Times New Roman" w:hAnsi="Times New Roman" w:cs="Times New Roman"/>
          <w:b/>
          <w:bCs/>
          <w:color w:val="000000" w:themeColor="text1"/>
          <w:u w:val="single"/>
        </w:rPr>
        <w:t>Dissertation</w:t>
      </w:r>
      <w:r w:rsidR="3A174B38" w:rsidRPr="5D19C1C5">
        <w:rPr>
          <w:rFonts w:ascii="Times New Roman" w:hAnsi="Times New Roman" w:cs="Times New Roman"/>
          <w:b/>
          <w:bCs/>
          <w:color w:val="000000" w:themeColor="text1"/>
          <w:u w:val="single"/>
        </w:rPr>
        <w:t xml:space="preserve"> Committee</w:t>
      </w:r>
    </w:p>
    <w:p w14:paraId="2429D9DF" w14:textId="7497FE33" w:rsidR="0067548B" w:rsidRPr="0067548B" w:rsidRDefault="52CE3B7A" w:rsidP="4602E339">
      <w:pPr>
        <w:rPr>
          <w:rFonts w:ascii="Times New Roman" w:hAnsi="Times New Roman" w:cs="Times New Roman"/>
          <w:color w:val="000000" w:themeColor="text1"/>
        </w:rPr>
      </w:pPr>
      <w:r w:rsidRPr="0067548B">
        <w:rPr>
          <w:rFonts w:ascii="Times New Roman" w:hAnsi="Times New Roman" w:cs="Times New Roman"/>
          <w:color w:val="000000" w:themeColor="text1"/>
        </w:rPr>
        <w:t>Rafi, Soule</w:t>
      </w:r>
      <w:r w:rsidR="0067548B">
        <w:rPr>
          <w:rFonts w:ascii="Times New Roman" w:hAnsi="Times New Roman" w:cs="Times New Roman"/>
          <w:color w:val="000000" w:themeColor="text1"/>
        </w:rPr>
        <w:t>- PhD Systems Engineering, Old Dominion University</w:t>
      </w:r>
    </w:p>
    <w:p w14:paraId="2A79EB5E" w14:textId="4F004B64" w:rsidR="4602E339" w:rsidRDefault="4602E339" w:rsidP="4602E339">
      <w:pPr>
        <w:jc w:val="center"/>
        <w:rPr>
          <w:rFonts w:ascii="Times New Roman" w:hAnsi="Times New Roman" w:cs="Times New Roman"/>
          <w:b/>
          <w:bCs/>
          <w:color w:val="000000" w:themeColor="text1"/>
        </w:rPr>
      </w:pPr>
    </w:p>
    <w:p w14:paraId="0DDCBDDE" w14:textId="77777777" w:rsidR="004078BB" w:rsidRDefault="004078BB" w:rsidP="4602E339">
      <w:pPr>
        <w:jc w:val="center"/>
        <w:rPr>
          <w:rFonts w:ascii="Times New Roman" w:hAnsi="Times New Roman" w:cs="Times New Roman"/>
          <w:b/>
          <w:bCs/>
          <w:color w:val="000000" w:themeColor="text1"/>
        </w:rPr>
      </w:pPr>
    </w:p>
    <w:p w14:paraId="50FA37B0" w14:textId="77777777" w:rsidR="0067548B" w:rsidRDefault="0067548B" w:rsidP="4602E339">
      <w:pPr>
        <w:jc w:val="center"/>
        <w:rPr>
          <w:rFonts w:ascii="Times New Roman" w:hAnsi="Times New Roman" w:cs="Times New Roman"/>
          <w:b/>
          <w:bCs/>
          <w:color w:val="000000" w:themeColor="text1"/>
        </w:rPr>
      </w:pPr>
    </w:p>
    <w:p w14:paraId="787D8FF0" w14:textId="53698E08" w:rsidR="00C36AB6" w:rsidRPr="0067548B" w:rsidRDefault="6D5DD860" w:rsidP="00DD5CD6">
      <w:pPr>
        <w:autoSpaceDE w:val="0"/>
        <w:autoSpaceDN w:val="0"/>
        <w:adjustRightInd w:val="0"/>
        <w:jc w:val="center"/>
        <w:rPr>
          <w:rFonts w:ascii="Times New Roman" w:hAnsi="Times New Roman" w:cs="Times New Roman"/>
          <w:b/>
          <w:bCs/>
          <w:color w:val="000000" w:themeColor="text1"/>
          <w:u w:val="single"/>
        </w:rPr>
      </w:pPr>
      <w:r w:rsidRPr="5D19C1C5">
        <w:rPr>
          <w:rFonts w:ascii="Times New Roman" w:hAnsi="Times New Roman" w:cs="Times New Roman"/>
          <w:b/>
          <w:bCs/>
          <w:color w:val="000000" w:themeColor="text1"/>
          <w:u w:val="single"/>
        </w:rPr>
        <w:t xml:space="preserve">Graduate and Undergraduate </w:t>
      </w:r>
      <w:r w:rsidR="00C36AB6" w:rsidRPr="5D19C1C5">
        <w:rPr>
          <w:rFonts w:ascii="Times New Roman" w:hAnsi="Times New Roman" w:cs="Times New Roman"/>
          <w:b/>
          <w:bCs/>
          <w:color w:val="000000" w:themeColor="text1"/>
          <w:u w:val="single"/>
        </w:rPr>
        <w:t>Research Assistant</w:t>
      </w:r>
      <w:r w:rsidR="529D7561" w:rsidRPr="5D19C1C5">
        <w:rPr>
          <w:rFonts w:ascii="Times New Roman" w:hAnsi="Times New Roman" w:cs="Times New Roman"/>
          <w:b/>
          <w:bCs/>
          <w:color w:val="000000" w:themeColor="text1"/>
          <w:u w:val="single"/>
        </w:rPr>
        <w:t>s</w:t>
      </w:r>
      <w:r w:rsidR="70A5157B" w:rsidRPr="5D19C1C5">
        <w:rPr>
          <w:rFonts w:ascii="Times New Roman" w:hAnsi="Times New Roman" w:cs="Times New Roman"/>
          <w:b/>
          <w:bCs/>
          <w:color w:val="000000" w:themeColor="text1"/>
          <w:u w:val="single"/>
        </w:rPr>
        <w:t xml:space="preserve"> (Bachelors, Masters, PhD Students)</w:t>
      </w:r>
    </w:p>
    <w:p w14:paraId="40D15469" w14:textId="77777777" w:rsidR="00212D39" w:rsidRDefault="00212D39" w:rsidP="5D19C1C5">
      <w:pPr>
        <w:rPr>
          <w:rFonts w:ascii="Times New Roman" w:hAnsi="Times New Roman" w:cs="Times New Roman"/>
          <w:color w:val="000000" w:themeColor="text1"/>
        </w:rPr>
      </w:pPr>
    </w:p>
    <w:p w14:paraId="4EAA035D" w14:textId="77777777" w:rsidR="00212D39" w:rsidRDefault="14A3D518" w:rsidP="5D19C1C5">
      <w:pPr>
        <w:rPr>
          <w:rFonts w:ascii="Times New Roman" w:hAnsi="Times New Roman" w:cs="Times New Roman"/>
          <w:color w:val="000000" w:themeColor="text1"/>
        </w:rPr>
      </w:pPr>
      <w:r w:rsidRPr="5D19C1C5">
        <w:rPr>
          <w:rFonts w:ascii="Times New Roman" w:hAnsi="Times New Roman" w:cs="Times New Roman"/>
          <w:color w:val="000000" w:themeColor="text1"/>
        </w:rPr>
        <w:t xml:space="preserve">Lawrence Obiuwevwi- </w:t>
      </w:r>
    </w:p>
    <w:p w14:paraId="333B8C4F" w14:textId="39A01DF5" w:rsidR="14A3D518" w:rsidRPr="00212D39" w:rsidRDefault="14A3D518" w:rsidP="00212D39">
      <w:pPr>
        <w:pStyle w:val="ListParagraph"/>
        <w:numPr>
          <w:ilvl w:val="0"/>
          <w:numId w:val="42"/>
        </w:numPr>
        <w:rPr>
          <w:rFonts w:ascii="Times New Roman" w:hAnsi="Times New Roman" w:cs="Times New Roman"/>
          <w:color w:val="000000" w:themeColor="text1"/>
        </w:rPr>
      </w:pPr>
      <w:r w:rsidRPr="00212D39">
        <w:rPr>
          <w:rFonts w:ascii="Times New Roman" w:hAnsi="Times New Roman" w:cs="Times New Roman"/>
          <w:color w:val="000000" w:themeColor="text1"/>
        </w:rPr>
        <w:t>Graduate Research Assistant (PhD), Computer Science Old Dominion University, Summer 2026-present</w:t>
      </w:r>
    </w:p>
    <w:p w14:paraId="5979B946" w14:textId="6D4D880C" w:rsidR="5D19C1C5" w:rsidRDefault="5D19C1C5" w:rsidP="5D19C1C5">
      <w:pPr>
        <w:rPr>
          <w:rFonts w:ascii="Times New Roman" w:hAnsi="Times New Roman" w:cs="Times New Roman"/>
          <w:color w:val="000000" w:themeColor="text1"/>
        </w:rPr>
      </w:pPr>
    </w:p>
    <w:p w14:paraId="4AD653A2" w14:textId="681A38AB" w:rsidR="00C36AB6" w:rsidRDefault="064FA0A3" w:rsidP="5D19C1C5">
      <w:p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Ashley Buczkows</w:t>
      </w:r>
      <w:r w:rsidR="15F1BDF6" w:rsidRPr="5D19C1C5">
        <w:rPr>
          <w:rFonts w:ascii="Times New Roman" w:hAnsi="Times New Roman" w:cs="Times New Roman"/>
          <w:color w:val="000000" w:themeColor="text1"/>
        </w:rPr>
        <w:t>ki</w:t>
      </w:r>
      <w:r w:rsidRPr="5D19C1C5">
        <w:rPr>
          <w:rFonts w:ascii="Times New Roman" w:hAnsi="Times New Roman" w:cs="Times New Roman"/>
          <w:color w:val="000000" w:themeColor="text1"/>
        </w:rPr>
        <w:t xml:space="preserve">- </w:t>
      </w:r>
    </w:p>
    <w:p w14:paraId="32554E48" w14:textId="781C141F" w:rsidR="00C36AB6" w:rsidRDefault="064FA0A3" w:rsidP="5D19C1C5">
      <w:pPr>
        <w:pStyle w:val="ListParagraph"/>
        <w:numPr>
          <w:ilvl w:val="0"/>
          <w:numId w:val="8"/>
        </w:num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 xml:space="preserve">Undergraduate Research </w:t>
      </w:r>
      <w:r w:rsidR="44A4C007" w:rsidRPr="5D19C1C5">
        <w:rPr>
          <w:rFonts w:ascii="Times New Roman" w:hAnsi="Times New Roman" w:cs="Times New Roman"/>
          <w:color w:val="000000" w:themeColor="text1"/>
        </w:rPr>
        <w:t>Assistant,</w:t>
      </w:r>
      <w:r w:rsidRPr="5D19C1C5">
        <w:rPr>
          <w:rFonts w:ascii="Times New Roman" w:hAnsi="Times New Roman" w:cs="Times New Roman"/>
          <w:color w:val="000000" w:themeColor="text1"/>
        </w:rPr>
        <w:t xml:space="preserve"> Old Dominion University Game Design, </w:t>
      </w:r>
      <w:proofErr w:type="gramStart"/>
      <w:r w:rsidRPr="5D19C1C5">
        <w:rPr>
          <w:rFonts w:ascii="Times New Roman" w:hAnsi="Times New Roman" w:cs="Times New Roman"/>
          <w:color w:val="000000" w:themeColor="text1"/>
        </w:rPr>
        <w:t>Fall</w:t>
      </w:r>
      <w:proofErr w:type="gramEnd"/>
      <w:r w:rsidRPr="5D19C1C5">
        <w:rPr>
          <w:rFonts w:ascii="Times New Roman" w:hAnsi="Times New Roman" w:cs="Times New Roman"/>
          <w:color w:val="000000" w:themeColor="text1"/>
        </w:rPr>
        <w:t xml:space="preserve"> 2024</w:t>
      </w:r>
      <w:r w:rsidR="651C39CF" w:rsidRPr="5D19C1C5">
        <w:rPr>
          <w:rFonts w:ascii="Times New Roman" w:hAnsi="Times New Roman" w:cs="Times New Roman"/>
          <w:color w:val="000000" w:themeColor="text1"/>
        </w:rPr>
        <w:t xml:space="preserve"> – </w:t>
      </w:r>
      <w:r w:rsidR="05048B71" w:rsidRPr="5D19C1C5">
        <w:rPr>
          <w:rFonts w:ascii="Times New Roman" w:hAnsi="Times New Roman" w:cs="Times New Roman"/>
          <w:color w:val="000000" w:themeColor="text1"/>
        </w:rPr>
        <w:t>Fall 2025</w:t>
      </w:r>
    </w:p>
    <w:p w14:paraId="23CF451D" w14:textId="03E7D024" w:rsidR="651C39CF" w:rsidRDefault="651C39CF" w:rsidP="5D19C1C5">
      <w:pPr>
        <w:pStyle w:val="ListParagraph"/>
        <w:numPr>
          <w:ilvl w:val="0"/>
          <w:numId w:val="8"/>
        </w:numPr>
        <w:rPr>
          <w:rFonts w:ascii="Times New Roman" w:hAnsi="Times New Roman" w:cs="Times New Roman"/>
          <w:color w:val="000000" w:themeColor="text1"/>
        </w:rPr>
      </w:pPr>
      <w:r w:rsidRPr="5D19C1C5">
        <w:rPr>
          <w:rFonts w:ascii="Times New Roman" w:hAnsi="Times New Roman" w:cs="Times New Roman"/>
          <w:color w:val="000000" w:themeColor="text1"/>
        </w:rPr>
        <w:t>Gradua</w:t>
      </w:r>
      <w:r w:rsidR="5D282E35" w:rsidRPr="5D19C1C5">
        <w:rPr>
          <w:rFonts w:ascii="Times New Roman" w:hAnsi="Times New Roman" w:cs="Times New Roman"/>
          <w:color w:val="000000" w:themeColor="text1"/>
        </w:rPr>
        <w:t>t</w:t>
      </w:r>
      <w:r w:rsidRPr="5D19C1C5">
        <w:rPr>
          <w:rFonts w:ascii="Times New Roman" w:hAnsi="Times New Roman" w:cs="Times New Roman"/>
          <w:color w:val="000000" w:themeColor="text1"/>
        </w:rPr>
        <w:t>e Res</w:t>
      </w:r>
      <w:r w:rsidR="5B5CF1D2" w:rsidRPr="5D19C1C5">
        <w:rPr>
          <w:rFonts w:ascii="Times New Roman" w:hAnsi="Times New Roman" w:cs="Times New Roman"/>
          <w:color w:val="000000" w:themeColor="text1"/>
        </w:rPr>
        <w:t>e</w:t>
      </w:r>
      <w:r w:rsidRPr="5D19C1C5">
        <w:rPr>
          <w:rFonts w:ascii="Times New Roman" w:hAnsi="Times New Roman" w:cs="Times New Roman"/>
          <w:color w:val="000000" w:themeColor="text1"/>
        </w:rPr>
        <w:t>arch Assistant</w:t>
      </w:r>
      <w:r w:rsidR="267FEA8B" w:rsidRPr="5D19C1C5">
        <w:rPr>
          <w:rFonts w:ascii="Times New Roman" w:hAnsi="Times New Roman" w:cs="Times New Roman"/>
          <w:color w:val="000000" w:themeColor="text1"/>
        </w:rPr>
        <w:t xml:space="preserve"> (Master’s)</w:t>
      </w:r>
      <w:r w:rsidR="3D6EC999" w:rsidRPr="5D19C1C5">
        <w:rPr>
          <w:rFonts w:ascii="Times New Roman" w:hAnsi="Times New Roman" w:cs="Times New Roman"/>
          <w:color w:val="000000" w:themeColor="text1"/>
        </w:rPr>
        <w:t>, Computer Science- Spring 2026-present</w:t>
      </w:r>
    </w:p>
    <w:p w14:paraId="75910019" w14:textId="75CAD70B" w:rsidR="4602E339" w:rsidRDefault="4602E339" w:rsidP="4602E339">
      <w:pPr>
        <w:rPr>
          <w:rFonts w:ascii="Times New Roman" w:hAnsi="Times New Roman" w:cs="Times New Roman"/>
          <w:color w:val="000000" w:themeColor="text1"/>
        </w:rPr>
      </w:pPr>
    </w:p>
    <w:p w14:paraId="77F1EF54" w14:textId="3C7ABE26" w:rsidR="064FA0A3" w:rsidRDefault="064FA0A3" w:rsidP="5D19C1C5">
      <w:pPr>
        <w:rPr>
          <w:rFonts w:ascii="Times New Roman" w:hAnsi="Times New Roman" w:cs="Times New Roman"/>
          <w:color w:val="000000" w:themeColor="text1"/>
        </w:rPr>
      </w:pPr>
      <w:r w:rsidRPr="5D19C1C5">
        <w:rPr>
          <w:rFonts w:ascii="Times New Roman" w:hAnsi="Times New Roman" w:cs="Times New Roman"/>
          <w:color w:val="000000" w:themeColor="text1"/>
        </w:rPr>
        <w:t xml:space="preserve">Austin Connolly- </w:t>
      </w:r>
    </w:p>
    <w:p w14:paraId="2791DFB3" w14:textId="71281F53" w:rsidR="064FA0A3" w:rsidRDefault="064FA0A3" w:rsidP="5D19C1C5">
      <w:pPr>
        <w:pStyle w:val="ListParagraph"/>
        <w:numPr>
          <w:ilvl w:val="0"/>
          <w:numId w:val="7"/>
        </w:numPr>
        <w:rPr>
          <w:rFonts w:ascii="Times New Roman" w:hAnsi="Times New Roman" w:cs="Times New Roman"/>
          <w:i/>
          <w:iCs/>
          <w:color w:val="000000" w:themeColor="text1"/>
        </w:rPr>
      </w:pPr>
      <w:r w:rsidRPr="5D19C1C5">
        <w:rPr>
          <w:rFonts w:ascii="Times New Roman" w:hAnsi="Times New Roman" w:cs="Times New Roman"/>
          <w:color w:val="000000" w:themeColor="text1"/>
        </w:rPr>
        <w:t>Graduate Research Assistant</w:t>
      </w:r>
      <w:r w:rsidR="1003A369" w:rsidRPr="5D19C1C5">
        <w:rPr>
          <w:rFonts w:ascii="Times New Roman" w:hAnsi="Times New Roman" w:cs="Times New Roman"/>
          <w:color w:val="000000" w:themeColor="text1"/>
        </w:rPr>
        <w:t xml:space="preserve"> (Master’s)</w:t>
      </w:r>
      <w:r w:rsidRPr="5D19C1C5">
        <w:rPr>
          <w:rFonts w:ascii="Times New Roman" w:hAnsi="Times New Roman" w:cs="Times New Roman"/>
          <w:color w:val="000000" w:themeColor="text1"/>
        </w:rPr>
        <w:t>, Modeling and Simulation Engineering, Fall 2024</w:t>
      </w:r>
      <w:r w:rsidR="2B610963" w:rsidRPr="5D19C1C5">
        <w:rPr>
          <w:rFonts w:ascii="Times New Roman" w:hAnsi="Times New Roman" w:cs="Times New Roman"/>
          <w:color w:val="000000" w:themeColor="text1"/>
        </w:rPr>
        <w:t>-Fall 2025</w:t>
      </w:r>
    </w:p>
    <w:p w14:paraId="167F832A" w14:textId="174B92D9" w:rsidR="064FA0A3" w:rsidRDefault="064FA0A3" w:rsidP="5D19C1C5">
      <w:pPr>
        <w:pStyle w:val="ListParagraph"/>
        <w:numPr>
          <w:ilvl w:val="0"/>
          <w:numId w:val="7"/>
        </w:numPr>
        <w:rPr>
          <w:rFonts w:ascii="Times New Roman" w:hAnsi="Times New Roman" w:cs="Times New Roman"/>
          <w:i/>
          <w:iCs/>
          <w:color w:val="000000" w:themeColor="text1"/>
        </w:rPr>
      </w:pPr>
      <w:r w:rsidRPr="5D19C1C5">
        <w:rPr>
          <w:rFonts w:ascii="Times New Roman" w:hAnsi="Times New Roman" w:cs="Times New Roman"/>
          <w:color w:val="000000" w:themeColor="text1"/>
        </w:rPr>
        <w:t xml:space="preserve">Undergraduate Research Intern, Old Dominion University Game Design Concentration, </w:t>
      </w:r>
      <w:r>
        <w:tab/>
      </w:r>
      <w:r w:rsidRPr="5D19C1C5">
        <w:rPr>
          <w:rFonts w:ascii="Times New Roman" w:hAnsi="Times New Roman" w:cs="Times New Roman"/>
          <w:color w:val="000000" w:themeColor="text1"/>
        </w:rPr>
        <w:t>Summer 2024</w:t>
      </w:r>
    </w:p>
    <w:p w14:paraId="371422B2" w14:textId="4F91BD09" w:rsidR="4602E339" w:rsidRDefault="4602E339" w:rsidP="4602E339">
      <w:pPr>
        <w:rPr>
          <w:rFonts w:ascii="Times New Roman" w:hAnsi="Times New Roman" w:cs="Times New Roman"/>
          <w:color w:val="000000" w:themeColor="text1"/>
        </w:rPr>
      </w:pPr>
    </w:p>
    <w:p w14:paraId="7DAC4E74" w14:textId="70979A31" w:rsidR="0024084A" w:rsidRDefault="0024084A" w:rsidP="5D19C1C5">
      <w:p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Noah Boucher</w:t>
      </w:r>
    </w:p>
    <w:p w14:paraId="46D6CE9A" w14:textId="23BB9114" w:rsidR="0024084A" w:rsidRDefault="0024084A" w:rsidP="5D19C1C5">
      <w:pPr>
        <w:pStyle w:val="ListParagraph"/>
        <w:numPr>
          <w:ilvl w:val="0"/>
          <w:numId w:val="6"/>
        </w:numPr>
        <w:autoSpaceDE w:val="0"/>
        <w:autoSpaceDN w:val="0"/>
        <w:adjustRightInd w:val="0"/>
        <w:rPr>
          <w:rFonts w:ascii="Times New Roman" w:hAnsi="Times New Roman" w:cs="Times New Roman"/>
          <w:color w:val="000000"/>
        </w:rPr>
      </w:pPr>
      <w:r w:rsidRPr="5D19C1C5">
        <w:rPr>
          <w:rFonts w:ascii="Times New Roman" w:hAnsi="Times New Roman" w:cs="Times New Roman"/>
          <w:color w:val="000000" w:themeColor="text1"/>
        </w:rPr>
        <w:t>Undergraduate Research Intern, Old Dominion University Game Design Concentration, Summer 2024</w:t>
      </w:r>
    </w:p>
    <w:p w14:paraId="30EAA14D" w14:textId="6606AD01" w:rsidR="0024084A" w:rsidRDefault="0024084A" w:rsidP="4602E339">
      <w:pPr>
        <w:autoSpaceDE w:val="0"/>
        <w:autoSpaceDN w:val="0"/>
        <w:adjustRightInd w:val="0"/>
        <w:rPr>
          <w:rFonts w:ascii="Times New Roman" w:hAnsi="Times New Roman" w:cs="Times New Roman"/>
          <w:color w:val="000000"/>
        </w:rPr>
      </w:pPr>
    </w:p>
    <w:p w14:paraId="54462FA3" w14:textId="34110414" w:rsidR="00C36AB6" w:rsidRPr="0024084A" w:rsidRDefault="00C36AB6" w:rsidP="5D19C1C5">
      <w:p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Zabia Evans</w:t>
      </w:r>
    </w:p>
    <w:p w14:paraId="2D36AC0B" w14:textId="0601B1F1" w:rsidR="00C36AB6" w:rsidRPr="0024084A" w:rsidRDefault="00C36AB6" w:rsidP="5D19C1C5">
      <w:pPr>
        <w:pStyle w:val="ListParagraph"/>
        <w:numPr>
          <w:ilvl w:val="0"/>
          <w:numId w:val="5"/>
        </w:numPr>
        <w:autoSpaceDE w:val="0"/>
        <w:autoSpaceDN w:val="0"/>
        <w:adjustRightInd w:val="0"/>
        <w:rPr>
          <w:rFonts w:ascii="Times New Roman" w:hAnsi="Times New Roman" w:cs="Times New Roman"/>
          <w:color w:val="000000"/>
        </w:rPr>
      </w:pPr>
      <w:r w:rsidRPr="5D19C1C5">
        <w:rPr>
          <w:rFonts w:ascii="Times New Roman" w:hAnsi="Times New Roman" w:cs="Times New Roman"/>
          <w:color w:val="000000" w:themeColor="text1"/>
        </w:rPr>
        <w:t xml:space="preserve">Graduate Research Assistant, Speech Language and Pathology M.S. Concentration, Fall 2023- </w:t>
      </w:r>
      <w:r w:rsidR="006325DC" w:rsidRPr="5D19C1C5">
        <w:rPr>
          <w:rFonts w:ascii="Times New Roman" w:hAnsi="Times New Roman" w:cs="Times New Roman"/>
          <w:color w:val="000000" w:themeColor="text1"/>
        </w:rPr>
        <w:t>Fall 2024</w:t>
      </w:r>
    </w:p>
    <w:p w14:paraId="52C6E5CB" w14:textId="77777777" w:rsidR="0024084A" w:rsidRDefault="0024084A" w:rsidP="0024084A">
      <w:pPr>
        <w:autoSpaceDE w:val="0"/>
        <w:autoSpaceDN w:val="0"/>
        <w:adjustRightInd w:val="0"/>
        <w:rPr>
          <w:rFonts w:ascii="Times New Roman" w:hAnsi="Times New Roman" w:cs="Times New Roman"/>
          <w:color w:val="000000"/>
        </w:rPr>
      </w:pPr>
    </w:p>
    <w:p w14:paraId="6B7F796F" w14:textId="59D9ECA0" w:rsidR="00C36AB6" w:rsidRPr="0024084A" w:rsidRDefault="00C36AB6" w:rsidP="5D19C1C5">
      <w:p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Prathyusha Keerthi</w:t>
      </w:r>
    </w:p>
    <w:p w14:paraId="25C31592" w14:textId="617C0349" w:rsidR="00C36AB6" w:rsidRPr="0024084A" w:rsidRDefault="00C36AB6" w:rsidP="5D19C1C5">
      <w:pPr>
        <w:pStyle w:val="ListParagraph"/>
        <w:numPr>
          <w:ilvl w:val="0"/>
          <w:numId w:val="4"/>
        </w:numPr>
        <w:autoSpaceDE w:val="0"/>
        <w:autoSpaceDN w:val="0"/>
        <w:adjustRightInd w:val="0"/>
        <w:rPr>
          <w:rFonts w:ascii="Times New Roman" w:hAnsi="Times New Roman" w:cs="Times New Roman"/>
          <w:color w:val="000000"/>
        </w:rPr>
      </w:pPr>
      <w:r w:rsidRPr="5D19C1C5">
        <w:rPr>
          <w:rFonts w:ascii="Times New Roman" w:hAnsi="Times New Roman" w:cs="Times New Roman"/>
          <w:color w:val="000000" w:themeColor="text1"/>
        </w:rPr>
        <w:t xml:space="preserve">Graduate Research Assistant, Computer Science M.S. Concentration, Summer 2023- </w:t>
      </w:r>
      <w:r w:rsidR="006325DC" w:rsidRPr="5D19C1C5">
        <w:rPr>
          <w:rFonts w:ascii="Times New Roman" w:hAnsi="Times New Roman" w:cs="Times New Roman"/>
          <w:color w:val="000000" w:themeColor="text1"/>
        </w:rPr>
        <w:t>Fall 2023</w:t>
      </w:r>
    </w:p>
    <w:p w14:paraId="18F086A3" w14:textId="77777777" w:rsidR="0024084A" w:rsidRDefault="0024084A" w:rsidP="0024084A">
      <w:pPr>
        <w:autoSpaceDE w:val="0"/>
        <w:autoSpaceDN w:val="0"/>
        <w:adjustRightInd w:val="0"/>
        <w:rPr>
          <w:rFonts w:ascii="Times New Roman" w:hAnsi="Times New Roman" w:cs="Times New Roman"/>
          <w:color w:val="000000"/>
        </w:rPr>
      </w:pPr>
    </w:p>
    <w:p w14:paraId="2AF0D401" w14:textId="11D94264" w:rsidR="00C36AB6" w:rsidRPr="0024084A" w:rsidRDefault="00C36AB6" w:rsidP="5D19C1C5">
      <w:p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Devon Nelson</w:t>
      </w:r>
    </w:p>
    <w:p w14:paraId="63D3A7ED" w14:textId="7B0F5715" w:rsidR="00C36AB6" w:rsidRPr="0024084A" w:rsidRDefault="00C36AB6" w:rsidP="5D19C1C5">
      <w:pPr>
        <w:pStyle w:val="ListParagraph"/>
        <w:numPr>
          <w:ilvl w:val="0"/>
          <w:numId w:val="3"/>
        </w:numPr>
        <w:autoSpaceDE w:val="0"/>
        <w:autoSpaceDN w:val="0"/>
        <w:adjustRightInd w:val="0"/>
        <w:rPr>
          <w:rFonts w:ascii="Times New Roman" w:hAnsi="Times New Roman" w:cs="Times New Roman"/>
          <w:color w:val="000000"/>
        </w:rPr>
      </w:pPr>
      <w:r w:rsidRPr="5D19C1C5">
        <w:rPr>
          <w:rFonts w:ascii="Times New Roman" w:hAnsi="Times New Roman" w:cs="Times New Roman"/>
          <w:color w:val="000000" w:themeColor="text1"/>
        </w:rPr>
        <w:t>Undergraduate Research Assistant, Game Design Concentration, Spring-Summe</w:t>
      </w:r>
      <w:r w:rsidR="008C5046" w:rsidRPr="5D19C1C5">
        <w:rPr>
          <w:rFonts w:ascii="Times New Roman" w:hAnsi="Times New Roman" w:cs="Times New Roman"/>
          <w:color w:val="000000" w:themeColor="text1"/>
        </w:rPr>
        <w:t>r</w:t>
      </w:r>
      <w:r w:rsidRPr="5D19C1C5">
        <w:rPr>
          <w:rFonts w:ascii="Times New Roman" w:hAnsi="Times New Roman" w:cs="Times New Roman"/>
          <w:color w:val="000000" w:themeColor="text1"/>
        </w:rPr>
        <w:t>-Fall 2023</w:t>
      </w:r>
    </w:p>
    <w:p w14:paraId="25107D3C" w14:textId="77777777" w:rsidR="0024084A" w:rsidRDefault="0024084A" w:rsidP="0024084A">
      <w:pPr>
        <w:autoSpaceDE w:val="0"/>
        <w:autoSpaceDN w:val="0"/>
        <w:adjustRightInd w:val="0"/>
        <w:rPr>
          <w:rFonts w:ascii="Times New Roman" w:hAnsi="Times New Roman" w:cs="Times New Roman"/>
          <w:color w:val="000000"/>
        </w:rPr>
      </w:pPr>
    </w:p>
    <w:p w14:paraId="386629AF" w14:textId="64892FFC" w:rsidR="00C36AB6" w:rsidRPr="0024084A" w:rsidRDefault="00C36AB6" w:rsidP="5D19C1C5">
      <w:p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Christian Lamm</w:t>
      </w:r>
    </w:p>
    <w:p w14:paraId="417B4B1F" w14:textId="731EAA9F" w:rsidR="00C36AB6" w:rsidRPr="0024084A" w:rsidRDefault="00C36AB6" w:rsidP="5D19C1C5">
      <w:pPr>
        <w:pStyle w:val="ListParagraph"/>
        <w:numPr>
          <w:ilvl w:val="0"/>
          <w:numId w:val="2"/>
        </w:num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Graduate Research Assistant</w:t>
      </w:r>
      <w:r w:rsidR="44036F82" w:rsidRPr="5D19C1C5">
        <w:rPr>
          <w:rFonts w:ascii="Times New Roman" w:hAnsi="Times New Roman" w:cs="Times New Roman"/>
          <w:color w:val="000000" w:themeColor="text1"/>
        </w:rPr>
        <w:t xml:space="preserve"> (Master’s)</w:t>
      </w:r>
      <w:r w:rsidRPr="5D19C1C5">
        <w:rPr>
          <w:rFonts w:ascii="Times New Roman" w:hAnsi="Times New Roman" w:cs="Times New Roman"/>
          <w:color w:val="000000" w:themeColor="text1"/>
        </w:rPr>
        <w:t>, Engineering Management M.S. Concentration, Fall 2023</w:t>
      </w:r>
    </w:p>
    <w:p w14:paraId="261E423A" w14:textId="4CB291C9" w:rsidR="00C36AB6" w:rsidRPr="0024084A" w:rsidRDefault="00C36AB6" w:rsidP="5D19C1C5">
      <w:pPr>
        <w:pStyle w:val="ListParagraph"/>
        <w:numPr>
          <w:ilvl w:val="0"/>
          <w:numId w:val="2"/>
        </w:numPr>
        <w:autoSpaceDE w:val="0"/>
        <w:autoSpaceDN w:val="0"/>
        <w:adjustRightInd w:val="0"/>
        <w:rPr>
          <w:rFonts w:ascii="Times New Roman" w:hAnsi="Times New Roman" w:cs="Times New Roman"/>
          <w:color w:val="000000"/>
        </w:rPr>
      </w:pPr>
      <w:r w:rsidRPr="5D19C1C5">
        <w:rPr>
          <w:rFonts w:ascii="Times New Roman" w:hAnsi="Times New Roman" w:cs="Times New Roman"/>
          <w:color w:val="000000" w:themeColor="text1"/>
        </w:rPr>
        <w:t>Undergraduate Research Assistant, Game Design Concentration, Spring-Summer 2023</w:t>
      </w:r>
    </w:p>
    <w:p w14:paraId="28D3C60E" w14:textId="77777777" w:rsidR="0024084A" w:rsidRDefault="0024084A" w:rsidP="0024084A">
      <w:pPr>
        <w:autoSpaceDE w:val="0"/>
        <w:autoSpaceDN w:val="0"/>
        <w:adjustRightInd w:val="0"/>
        <w:rPr>
          <w:rFonts w:ascii="Times New Roman" w:hAnsi="Times New Roman" w:cs="Times New Roman"/>
          <w:color w:val="000000"/>
        </w:rPr>
      </w:pPr>
    </w:p>
    <w:p w14:paraId="7FAEE5AB" w14:textId="090F7458" w:rsidR="00C36AB6" w:rsidRDefault="00C36AB6" w:rsidP="5D19C1C5">
      <w:p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Devon Walker</w:t>
      </w:r>
    </w:p>
    <w:p w14:paraId="077212E4" w14:textId="003BD4AD" w:rsidR="00C36AB6" w:rsidRDefault="00C36AB6" w:rsidP="5D19C1C5">
      <w:pPr>
        <w:pStyle w:val="ListParagraph"/>
        <w:numPr>
          <w:ilvl w:val="0"/>
          <w:numId w:val="1"/>
        </w:numPr>
        <w:autoSpaceDE w:val="0"/>
        <w:autoSpaceDN w:val="0"/>
        <w:adjustRightInd w:val="0"/>
        <w:rPr>
          <w:rFonts w:ascii="Times New Roman" w:hAnsi="Times New Roman" w:cs="Times New Roman"/>
          <w:color w:val="000000" w:themeColor="text1"/>
        </w:rPr>
      </w:pPr>
      <w:r w:rsidRPr="5D19C1C5">
        <w:rPr>
          <w:rFonts w:ascii="Times New Roman" w:hAnsi="Times New Roman" w:cs="Times New Roman"/>
          <w:color w:val="000000" w:themeColor="text1"/>
        </w:rPr>
        <w:t>Graduate Research Assistant</w:t>
      </w:r>
      <w:r w:rsidR="453B1450" w:rsidRPr="5D19C1C5">
        <w:rPr>
          <w:rFonts w:ascii="Times New Roman" w:hAnsi="Times New Roman" w:cs="Times New Roman"/>
          <w:color w:val="000000" w:themeColor="text1"/>
        </w:rPr>
        <w:t xml:space="preserve"> (Master’s)</w:t>
      </w:r>
      <w:r w:rsidRPr="5D19C1C5">
        <w:rPr>
          <w:rFonts w:ascii="Times New Roman" w:hAnsi="Times New Roman" w:cs="Times New Roman"/>
          <w:color w:val="000000" w:themeColor="text1"/>
        </w:rPr>
        <w:t>, Modeling and Simulation Engineering, M.S. Concentration, Fall 2023</w:t>
      </w:r>
    </w:p>
    <w:p w14:paraId="5E4ADE2F" w14:textId="5B05D01C" w:rsidR="00C36AB6" w:rsidRDefault="00C36AB6" w:rsidP="5D19C1C5">
      <w:pPr>
        <w:pStyle w:val="ListParagraph"/>
        <w:numPr>
          <w:ilvl w:val="0"/>
          <w:numId w:val="1"/>
        </w:numPr>
        <w:autoSpaceDE w:val="0"/>
        <w:autoSpaceDN w:val="0"/>
        <w:adjustRightInd w:val="0"/>
        <w:rPr>
          <w:rFonts w:ascii="Times New Roman" w:hAnsi="Times New Roman" w:cs="Times New Roman"/>
          <w:color w:val="000000"/>
        </w:rPr>
      </w:pPr>
      <w:r w:rsidRPr="5D19C1C5">
        <w:rPr>
          <w:rFonts w:ascii="Times New Roman" w:hAnsi="Times New Roman" w:cs="Times New Roman"/>
          <w:color w:val="000000" w:themeColor="text1"/>
        </w:rPr>
        <w:t>Undergraduate Research Assistant, Game Design Concentration, Spring-Summer 2023</w:t>
      </w:r>
    </w:p>
    <w:p w14:paraId="25214A2D" w14:textId="77777777" w:rsidR="00DC1B11" w:rsidRPr="00E50051" w:rsidRDefault="00DC1B11" w:rsidP="00DD5CD6">
      <w:pPr>
        <w:autoSpaceDE w:val="0"/>
        <w:autoSpaceDN w:val="0"/>
        <w:adjustRightInd w:val="0"/>
        <w:rPr>
          <w:rFonts w:ascii="Times New Roman" w:hAnsi="Times New Roman" w:cs="Times New Roman"/>
          <w:color w:val="000000"/>
        </w:rPr>
      </w:pPr>
    </w:p>
    <w:p w14:paraId="2DE43491" w14:textId="4832931D" w:rsidR="5D19C1C5" w:rsidRDefault="5D19C1C5" w:rsidP="5D19C1C5">
      <w:pPr>
        <w:jc w:val="center"/>
        <w:rPr>
          <w:rFonts w:ascii="Times New Roman" w:hAnsi="Times New Roman" w:cs="Times New Roman"/>
          <w:b/>
          <w:bCs/>
          <w:color w:val="000000" w:themeColor="text1"/>
          <w:sz w:val="32"/>
          <w:szCs w:val="32"/>
          <w:u w:val="single"/>
        </w:rPr>
      </w:pPr>
    </w:p>
    <w:p w14:paraId="09276117" w14:textId="2219D1B9" w:rsidR="00DC1B11" w:rsidRPr="00C61C92" w:rsidRDefault="00DC1B11" w:rsidP="1569A7E0">
      <w:pPr>
        <w:autoSpaceDE w:val="0"/>
        <w:autoSpaceDN w:val="0"/>
        <w:adjustRightInd w:val="0"/>
        <w:jc w:val="center"/>
        <w:rPr>
          <w:rFonts w:ascii="Times New Roman" w:hAnsi="Times New Roman" w:cs="Times New Roman"/>
          <w:b/>
          <w:bCs/>
          <w:color w:val="000000"/>
          <w:sz w:val="32"/>
          <w:szCs w:val="32"/>
          <w:u w:val="single"/>
        </w:rPr>
      </w:pPr>
      <w:r w:rsidRPr="00C61C92">
        <w:rPr>
          <w:rFonts w:ascii="Times New Roman" w:hAnsi="Times New Roman" w:cs="Times New Roman"/>
          <w:b/>
          <w:bCs/>
          <w:color w:val="000000" w:themeColor="text1"/>
          <w:sz w:val="32"/>
          <w:szCs w:val="32"/>
          <w:u w:val="single"/>
        </w:rPr>
        <w:t>Service to the Community</w:t>
      </w:r>
    </w:p>
    <w:p w14:paraId="46C4606F" w14:textId="77777777" w:rsidR="00DC1B11" w:rsidRPr="00E50051" w:rsidRDefault="00DC1B11" w:rsidP="00DC1B11">
      <w:pPr>
        <w:autoSpaceDE w:val="0"/>
        <w:autoSpaceDN w:val="0"/>
        <w:adjustRightInd w:val="0"/>
        <w:rPr>
          <w:rFonts w:ascii="Times New Roman" w:hAnsi="Times New Roman" w:cs="Times New Roman"/>
          <w:b/>
          <w:bCs/>
          <w:i/>
          <w:iCs/>
          <w:color w:val="000000"/>
          <w:sz w:val="26"/>
          <w:szCs w:val="26"/>
        </w:rPr>
      </w:pPr>
    </w:p>
    <w:p w14:paraId="512FFE8D" w14:textId="5E50B5C4" w:rsidR="00247D4A" w:rsidRPr="00E50051" w:rsidRDefault="00247D4A" w:rsidP="00DC1B11">
      <w:pPr>
        <w:autoSpaceDE w:val="0"/>
        <w:autoSpaceDN w:val="0"/>
        <w:adjustRightInd w:val="0"/>
        <w:rPr>
          <w:rFonts w:ascii="Times New Roman" w:hAnsi="Times New Roman" w:cs="Times New Roman"/>
          <w:b/>
          <w:bCs/>
          <w:i/>
          <w:iCs/>
          <w:color w:val="000000"/>
          <w:sz w:val="26"/>
          <w:szCs w:val="26"/>
        </w:rPr>
      </w:pPr>
      <w:r w:rsidRPr="00E50051">
        <w:rPr>
          <w:rFonts w:ascii="Times New Roman" w:hAnsi="Times New Roman" w:cs="Times New Roman"/>
          <w:b/>
          <w:bCs/>
          <w:i/>
          <w:iCs/>
          <w:color w:val="000000"/>
          <w:sz w:val="26"/>
          <w:szCs w:val="26"/>
        </w:rPr>
        <w:t>September 2021 – July 2023</w:t>
      </w:r>
    </w:p>
    <w:p w14:paraId="6C9DC0DF" w14:textId="53C6BE44" w:rsidR="00247D4A" w:rsidRPr="00E50051" w:rsidRDefault="00247D4A" w:rsidP="00DC1B11">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 xml:space="preserve">Regional Coordinator Mid-Atlantic Region: Marine Advanced Technology Education </w:t>
      </w:r>
    </w:p>
    <w:p w14:paraId="197676B9" w14:textId="439E63DA" w:rsidR="006729D0" w:rsidRPr="00E50051" w:rsidRDefault="002F02D7" w:rsidP="00DC1B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Responsibilities included organizing the annual competition, team support, ROV training and workshops for teams and volunteers, volunteer management, outreach/promotion of the event, and overseeing judging and evaluation of pool mission, engineering presentations, and poster presentations on the day of the competition. ODU-VMASC</w:t>
      </w:r>
    </w:p>
    <w:p w14:paraId="32A6DFEC" w14:textId="77777777" w:rsidR="00247D4A" w:rsidRPr="00E50051" w:rsidRDefault="00247D4A" w:rsidP="00DC1B11">
      <w:pPr>
        <w:autoSpaceDE w:val="0"/>
        <w:autoSpaceDN w:val="0"/>
        <w:adjustRightInd w:val="0"/>
        <w:rPr>
          <w:rFonts w:ascii="Times New Roman" w:hAnsi="Times New Roman" w:cs="Times New Roman"/>
          <w:b/>
          <w:bCs/>
          <w:i/>
          <w:iCs/>
          <w:color w:val="000000"/>
          <w:sz w:val="26"/>
          <w:szCs w:val="26"/>
        </w:rPr>
      </w:pPr>
    </w:p>
    <w:p w14:paraId="76B45B30" w14:textId="39454CFA" w:rsidR="00DC1B11" w:rsidRPr="00E50051" w:rsidRDefault="00DC1B11" w:rsidP="00DC1B11">
      <w:pPr>
        <w:autoSpaceDE w:val="0"/>
        <w:autoSpaceDN w:val="0"/>
        <w:adjustRightInd w:val="0"/>
        <w:rPr>
          <w:rFonts w:ascii="Times New Roman" w:hAnsi="Times New Roman" w:cs="Times New Roman"/>
          <w:b/>
          <w:bCs/>
          <w:i/>
          <w:iCs/>
          <w:color w:val="000000"/>
          <w:sz w:val="26"/>
          <w:szCs w:val="26"/>
        </w:rPr>
      </w:pPr>
      <w:r w:rsidRPr="00E50051">
        <w:rPr>
          <w:rFonts w:ascii="Times New Roman" w:hAnsi="Times New Roman" w:cs="Times New Roman"/>
          <w:b/>
          <w:bCs/>
          <w:i/>
          <w:iCs/>
          <w:color w:val="000000"/>
          <w:sz w:val="26"/>
          <w:szCs w:val="26"/>
        </w:rPr>
        <w:t>June 2021- Present</w:t>
      </w:r>
    </w:p>
    <w:p w14:paraId="001B2A9D" w14:textId="0BFBDB5C" w:rsidR="00DC1B11" w:rsidRPr="00E50051" w:rsidRDefault="00DC1B11" w:rsidP="00DC1B11">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High School Internship</w:t>
      </w:r>
      <w:r w:rsidR="00120C33" w:rsidRPr="00E50051">
        <w:rPr>
          <w:rFonts w:ascii="Times New Roman" w:hAnsi="Times New Roman" w:cs="Times New Roman"/>
          <w:b/>
          <w:bCs/>
          <w:color w:val="000000"/>
        </w:rPr>
        <w:t xml:space="preserve"> Coordinator</w:t>
      </w:r>
      <w:r w:rsidRPr="00E50051">
        <w:rPr>
          <w:rFonts w:ascii="Times New Roman" w:hAnsi="Times New Roman" w:cs="Times New Roman"/>
          <w:b/>
          <w:bCs/>
          <w:color w:val="000000"/>
        </w:rPr>
        <w:t xml:space="preserve">: Hoffler Creek </w:t>
      </w:r>
      <w:r w:rsidR="00A846FC" w:rsidRPr="00E50051">
        <w:rPr>
          <w:rFonts w:ascii="Times New Roman" w:hAnsi="Times New Roman" w:cs="Times New Roman"/>
          <w:b/>
          <w:bCs/>
          <w:color w:val="000000"/>
        </w:rPr>
        <w:t>Pr</w:t>
      </w:r>
      <w:r w:rsidRPr="00E50051">
        <w:rPr>
          <w:rFonts w:ascii="Times New Roman" w:hAnsi="Times New Roman" w:cs="Times New Roman"/>
          <w:b/>
          <w:bCs/>
          <w:color w:val="000000"/>
        </w:rPr>
        <w:t>eserve</w:t>
      </w:r>
    </w:p>
    <w:p w14:paraId="2D3E8B59" w14:textId="5C3C283C" w:rsidR="00DC1B11" w:rsidRPr="00E50051" w:rsidRDefault="00DC1B11" w:rsidP="00DC1B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Aided in the development and coordination of a STEM ecological internship for high school students in the summer</w:t>
      </w:r>
      <w:r w:rsidR="002F02D7" w:rsidRPr="00E50051">
        <w:rPr>
          <w:rFonts w:ascii="Times New Roman" w:hAnsi="Times New Roman" w:cs="Times New Roman"/>
          <w:color w:val="000000"/>
        </w:rPr>
        <w:t xml:space="preserve"> at ODU-VMASC. </w:t>
      </w:r>
    </w:p>
    <w:p w14:paraId="5374A5A8" w14:textId="77777777" w:rsidR="00DC1B11" w:rsidRPr="00E50051" w:rsidRDefault="00DC1B11" w:rsidP="00DC1B11">
      <w:pPr>
        <w:autoSpaceDE w:val="0"/>
        <w:autoSpaceDN w:val="0"/>
        <w:adjustRightInd w:val="0"/>
        <w:rPr>
          <w:rFonts w:ascii="Times New Roman" w:hAnsi="Times New Roman" w:cs="Times New Roman"/>
          <w:b/>
          <w:bCs/>
          <w:i/>
          <w:iCs/>
          <w:color w:val="000000"/>
          <w:sz w:val="26"/>
          <w:szCs w:val="26"/>
        </w:rPr>
      </w:pPr>
    </w:p>
    <w:p w14:paraId="3D03FB78" w14:textId="77777777" w:rsidR="00DC1B11" w:rsidRPr="00E50051" w:rsidRDefault="00DC1B11" w:rsidP="00DC1B11">
      <w:pPr>
        <w:autoSpaceDE w:val="0"/>
        <w:autoSpaceDN w:val="0"/>
        <w:adjustRightInd w:val="0"/>
        <w:rPr>
          <w:rFonts w:ascii="Times New Roman" w:hAnsi="Times New Roman" w:cs="Times New Roman"/>
          <w:b/>
          <w:bCs/>
          <w:i/>
          <w:iCs/>
          <w:color w:val="000000"/>
          <w:sz w:val="26"/>
          <w:szCs w:val="26"/>
        </w:rPr>
      </w:pPr>
      <w:r w:rsidRPr="00E50051">
        <w:rPr>
          <w:rFonts w:ascii="Times New Roman" w:hAnsi="Times New Roman" w:cs="Times New Roman"/>
          <w:b/>
          <w:bCs/>
          <w:i/>
          <w:iCs/>
          <w:color w:val="000000"/>
          <w:sz w:val="26"/>
          <w:szCs w:val="26"/>
        </w:rPr>
        <w:t>May 2021- Present</w:t>
      </w:r>
    </w:p>
    <w:p w14:paraId="5CD2F179" w14:textId="77777777" w:rsidR="00DC1B11" w:rsidRPr="00E50051" w:rsidRDefault="00DC1B11" w:rsidP="00DC1B11">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SHE Can STEM/Butterfly Village: SHE Can STEM Ambassador</w:t>
      </w:r>
    </w:p>
    <w:p w14:paraId="2386A8B8" w14:textId="78D57DBF" w:rsidR="00DC1B11" w:rsidRPr="00E50051" w:rsidRDefault="00DC1B11" w:rsidP="00DC1B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 xml:space="preserve">Provide expertise and input on development of various STEM programming and outreach for underserved and underrepresented females in STEM professions in grades K-12 grades. </w:t>
      </w:r>
      <w:r w:rsidR="002F02D7" w:rsidRPr="00E50051">
        <w:rPr>
          <w:rFonts w:ascii="Times New Roman" w:hAnsi="Times New Roman" w:cs="Times New Roman"/>
          <w:color w:val="000000"/>
        </w:rPr>
        <w:t>ODU-VMASC</w:t>
      </w:r>
    </w:p>
    <w:p w14:paraId="000354B1" w14:textId="77777777" w:rsidR="00DC1B11" w:rsidRPr="00E50051" w:rsidRDefault="00DC1B11" w:rsidP="00DC1B11">
      <w:pPr>
        <w:autoSpaceDE w:val="0"/>
        <w:autoSpaceDN w:val="0"/>
        <w:adjustRightInd w:val="0"/>
        <w:rPr>
          <w:rFonts w:ascii="Times New Roman" w:hAnsi="Times New Roman" w:cs="Times New Roman"/>
          <w:color w:val="000000"/>
        </w:rPr>
      </w:pPr>
    </w:p>
    <w:p w14:paraId="1AD4C679" w14:textId="77777777" w:rsidR="00DC1B11" w:rsidRPr="00E50051" w:rsidRDefault="00DC1B11" w:rsidP="00DC1B11">
      <w:pPr>
        <w:autoSpaceDE w:val="0"/>
        <w:autoSpaceDN w:val="0"/>
        <w:adjustRightInd w:val="0"/>
        <w:rPr>
          <w:rFonts w:ascii="Times New Roman" w:hAnsi="Times New Roman" w:cs="Times New Roman"/>
          <w:b/>
          <w:bCs/>
          <w:i/>
          <w:iCs/>
          <w:color w:val="000000"/>
          <w:sz w:val="26"/>
          <w:szCs w:val="26"/>
        </w:rPr>
      </w:pPr>
      <w:r w:rsidRPr="00E50051">
        <w:rPr>
          <w:rFonts w:ascii="Times New Roman" w:hAnsi="Times New Roman" w:cs="Times New Roman"/>
          <w:b/>
          <w:bCs/>
          <w:i/>
          <w:iCs/>
          <w:color w:val="000000"/>
          <w:sz w:val="26"/>
          <w:szCs w:val="26"/>
        </w:rPr>
        <w:t>April 2021- Present</w:t>
      </w:r>
    </w:p>
    <w:p w14:paraId="6FCEBDF6" w14:textId="77777777" w:rsidR="00DC1B11" w:rsidRPr="00E50051" w:rsidRDefault="00DC1B11" w:rsidP="00DC1B11">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lastRenderedPageBreak/>
        <w:t>ODU Mathematics Festival and Computer Science Festival &amp; TAME Math</w:t>
      </w:r>
    </w:p>
    <w:p w14:paraId="695A8242" w14:textId="0DC88B5C" w:rsidR="00DC1B11" w:rsidRPr="00E50051" w:rsidRDefault="00DC1B11" w:rsidP="00DC1B11">
      <w:pPr>
        <w:autoSpaceDE w:val="0"/>
        <w:autoSpaceDN w:val="0"/>
        <w:adjustRightInd w:val="0"/>
        <w:rPr>
          <w:rFonts w:ascii="Times New Roman" w:hAnsi="Times New Roman" w:cs="Times New Roman"/>
          <w:color w:val="000000"/>
        </w:rPr>
      </w:pPr>
      <w:r w:rsidRPr="00E50051">
        <w:rPr>
          <w:rFonts w:ascii="Times New Roman" w:hAnsi="Times New Roman" w:cs="Times New Roman"/>
          <w:color w:val="000000"/>
        </w:rPr>
        <w:t>Served on Math Festival executive board to help create, coordinate, and develop programming for annual conference.</w:t>
      </w:r>
      <w:r w:rsidR="002F02D7" w:rsidRPr="00E50051">
        <w:rPr>
          <w:rFonts w:ascii="Times New Roman" w:hAnsi="Times New Roman" w:cs="Times New Roman"/>
          <w:color w:val="000000"/>
        </w:rPr>
        <w:t xml:space="preserve"> ODU-VMASC</w:t>
      </w:r>
    </w:p>
    <w:p w14:paraId="4AE31191" w14:textId="77777777" w:rsidR="00157C6F" w:rsidRPr="00E50051" w:rsidRDefault="00157C6F" w:rsidP="00DC1B11">
      <w:pPr>
        <w:autoSpaceDE w:val="0"/>
        <w:autoSpaceDN w:val="0"/>
        <w:adjustRightInd w:val="0"/>
        <w:rPr>
          <w:rFonts w:ascii="Times New Roman" w:hAnsi="Times New Roman" w:cs="Times New Roman"/>
          <w:color w:val="000000"/>
        </w:rPr>
      </w:pPr>
    </w:p>
    <w:p w14:paraId="5F60A6BA" w14:textId="02F73826" w:rsidR="00DC1B11" w:rsidRPr="00E50051" w:rsidRDefault="00DC1B11" w:rsidP="2CC6913F">
      <w:pPr>
        <w:autoSpaceDE w:val="0"/>
        <w:autoSpaceDN w:val="0"/>
        <w:adjustRightInd w:val="0"/>
        <w:rPr>
          <w:rFonts w:ascii="Times New Roman" w:hAnsi="Times New Roman" w:cs="Times New Roman"/>
          <w:b/>
          <w:bCs/>
          <w:i/>
          <w:iCs/>
          <w:color w:val="000000"/>
          <w:sz w:val="26"/>
          <w:szCs w:val="26"/>
        </w:rPr>
      </w:pPr>
      <w:r w:rsidRPr="2CC6913F">
        <w:rPr>
          <w:rFonts w:ascii="Times New Roman" w:hAnsi="Times New Roman" w:cs="Times New Roman"/>
          <w:b/>
          <w:bCs/>
          <w:i/>
          <w:iCs/>
          <w:color w:val="000000" w:themeColor="text1"/>
          <w:sz w:val="26"/>
          <w:szCs w:val="26"/>
        </w:rPr>
        <w:t xml:space="preserve">July 2019- </w:t>
      </w:r>
      <w:r w:rsidR="6EB811F4" w:rsidRPr="2CC6913F">
        <w:rPr>
          <w:rFonts w:ascii="Times New Roman" w:hAnsi="Times New Roman" w:cs="Times New Roman"/>
          <w:b/>
          <w:bCs/>
          <w:i/>
          <w:iCs/>
          <w:color w:val="000000" w:themeColor="text1"/>
          <w:sz w:val="26"/>
          <w:szCs w:val="26"/>
        </w:rPr>
        <w:t>2024</w:t>
      </w:r>
    </w:p>
    <w:p w14:paraId="19E91DBE" w14:textId="77777777" w:rsidR="00DC1B11" w:rsidRPr="00E50051" w:rsidRDefault="00DC1B11" w:rsidP="00DC1B11">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STARBASE, Portsmouth Public Schools</w:t>
      </w:r>
    </w:p>
    <w:p w14:paraId="1F26B248" w14:textId="77777777" w:rsidR="00DC1B11" w:rsidRPr="00E50051" w:rsidRDefault="00DC1B11" w:rsidP="00DC1B11">
      <w:pPr>
        <w:autoSpaceDE w:val="0"/>
        <w:autoSpaceDN w:val="0"/>
        <w:adjustRightInd w:val="0"/>
        <w:rPr>
          <w:rFonts w:ascii="Times New Roman" w:hAnsi="Times New Roman" w:cs="Times New Roman"/>
          <w:b/>
          <w:bCs/>
          <w:color w:val="000000"/>
        </w:rPr>
      </w:pPr>
      <w:r w:rsidRPr="00E50051">
        <w:rPr>
          <w:rFonts w:ascii="Times New Roman" w:hAnsi="Times New Roman" w:cs="Times New Roman"/>
          <w:b/>
          <w:bCs/>
          <w:color w:val="000000"/>
        </w:rPr>
        <w:t>Executive Board Member</w:t>
      </w:r>
    </w:p>
    <w:p w14:paraId="0915D7C9" w14:textId="073ABA52" w:rsidR="00F95F6B" w:rsidRPr="00E50051" w:rsidRDefault="00DC1B11" w:rsidP="00DC1B11">
      <w:pPr>
        <w:rPr>
          <w:rFonts w:ascii="Times New Roman" w:hAnsi="Times New Roman" w:cs="Times New Roman"/>
          <w:color w:val="000000"/>
        </w:rPr>
      </w:pPr>
      <w:r w:rsidRPr="00E50051">
        <w:rPr>
          <w:rFonts w:ascii="Times New Roman" w:hAnsi="Times New Roman" w:cs="Times New Roman"/>
          <w:color w:val="000000"/>
        </w:rPr>
        <w:t>STEM pathways program for all 4th- 6th grade students within Portsmouth Public Schools. Assist in STEM curriculum review, marketing, funding, and service outreach/programming. Served as executive board member</w:t>
      </w:r>
      <w:r w:rsidR="00120C33" w:rsidRPr="00E50051">
        <w:rPr>
          <w:rFonts w:ascii="Times New Roman" w:hAnsi="Times New Roman" w:cs="Times New Roman"/>
          <w:color w:val="000000"/>
        </w:rPr>
        <w:t xml:space="preserve">. </w:t>
      </w:r>
      <w:r w:rsidRPr="00E50051">
        <w:rPr>
          <w:rFonts w:ascii="Times New Roman" w:hAnsi="Times New Roman" w:cs="Times New Roman"/>
          <w:color w:val="000000"/>
        </w:rPr>
        <w:t>Development Expansion &amp; Continuity Committee member. STARBASE is the only public/private STARBASE partnership in the United States.</w:t>
      </w:r>
    </w:p>
    <w:p w14:paraId="6B06F065" w14:textId="352EE9D6" w:rsidR="001345A3" w:rsidRPr="00E50051" w:rsidRDefault="001345A3" w:rsidP="00DC1B11">
      <w:pPr>
        <w:rPr>
          <w:rFonts w:ascii="Times New Roman" w:hAnsi="Times New Roman" w:cs="Times New Roman"/>
          <w:color w:val="000000"/>
        </w:rPr>
      </w:pPr>
    </w:p>
    <w:p w14:paraId="6E3B9833" w14:textId="250A8DF8" w:rsidR="008F27F9" w:rsidRPr="0067548B" w:rsidRDefault="1EFF9533" w:rsidP="2EF4368C">
      <w:pPr>
        <w:rPr>
          <w:rFonts w:ascii="Times New Roman" w:hAnsi="Times New Roman" w:cs="Times New Roman"/>
          <w:b/>
          <w:bCs/>
        </w:rPr>
      </w:pPr>
      <w:r w:rsidRPr="0067548B">
        <w:rPr>
          <w:rFonts w:ascii="Times New Roman" w:hAnsi="Times New Roman" w:cs="Times New Roman"/>
          <w:b/>
          <w:bCs/>
        </w:rPr>
        <w:t>Community Events</w:t>
      </w:r>
    </w:p>
    <w:p w14:paraId="1514C475" w14:textId="17522E03" w:rsidR="008F27F9" w:rsidRPr="0067548B" w:rsidRDefault="1EFF9533" w:rsidP="2EF4368C">
      <w:pPr>
        <w:pStyle w:val="ListParagraph"/>
        <w:numPr>
          <w:ilvl w:val="0"/>
          <w:numId w:val="15"/>
        </w:numPr>
        <w:rPr>
          <w:rFonts w:ascii="Times New Roman" w:hAnsi="Times New Roman" w:cs="Times New Roman"/>
        </w:rPr>
      </w:pPr>
      <w:r w:rsidRPr="0067548B">
        <w:rPr>
          <w:rFonts w:ascii="Times New Roman" w:hAnsi="Times New Roman" w:cs="Times New Roman"/>
        </w:rPr>
        <w:t>Hiring GEN Z- ODU OERI, hosted by Hampton Roads Workforce Council, 4/2- K12 Academia, Higher Education, Industry</w:t>
      </w:r>
    </w:p>
    <w:p w14:paraId="658B8B1F" w14:textId="247E00AA" w:rsidR="008F27F9" w:rsidRPr="0067548B" w:rsidRDefault="1EFF9533" w:rsidP="2EF4368C">
      <w:pPr>
        <w:pStyle w:val="ListParagraph"/>
        <w:numPr>
          <w:ilvl w:val="1"/>
          <w:numId w:val="15"/>
        </w:numPr>
        <w:rPr>
          <w:rFonts w:ascii="Times New Roman" w:hAnsi="Times New Roman" w:cs="Times New Roman"/>
        </w:rPr>
      </w:pPr>
      <w:r w:rsidRPr="0067548B">
        <w:rPr>
          <w:rFonts w:ascii="Times New Roman" w:hAnsi="Times New Roman" w:cs="Times New Roman"/>
        </w:rPr>
        <w:t>Coordinated event at ODU OERI</w:t>
      </w:r>
    </w:p>
    <w:p w14:paraId="027075EE" w14:textId="0B1C2C50" w:rsidR="008F27F9" w:rsidRPr="0067548B" w:rsidRDefault="1EFF9533" w:rsidP="2EF4368C">
      <w:pPr>
        <w:pStyle w:val="ListParagraph"/>
        <w:numPr>
          <w:ilvl w:val="1"/>
          <w:numId w:val="15"/>
        </w:numPr>
        <w:rPr>
          <w:rFonts w:ascii="Times New Roman" w:hAnsi="Times New Roman" w:cs="Times New Roman"/>
        </w:rPr>
      </w:pPr>
      <w:r w:rsidRPr="0067548B">
        <w:rPr>
          <w:rFonts w:ascii="Times New Roman" w:hAnsi="Times New Roman" w:cs="Times New Roman"/>
        </w:rPr>
        <w:t>Volunteered for event setup</w:t>
      </w:r>
    </w:p>
    <w:p w14:paraId="2F8F171C" w14:textId="139EB1A5" w:rsidR="008F27F9" w:rsidRPr="0067548B" w:rsidRDefault="1EFF9533" w:rsidP="2EF4368C">
      <w:pPr>
        <w:rPr>
          <w:rFonts w:ascii="Times New Roman" w:hAnsi="Times New Roman" w:cs="Times New Roman"/>
          <w:b/>
          <w:bCs/>
        </w:rPr>
      </w:pPr>
      <w:r w:rsidRPr="0067548B">
        <w:rPr>
          <w:rFonts w:ascii="Times New Roman" w:hAnsi="Times New Roman" w:cs="Times New Roman"/>
          <w:b/>
          <w:bCs/>
        </w:rPr>
        <w:t xml:space="preserve"> </w:t>
      </w:r>
    </w:p>
    <w:p w14:paraId="65363852" w14:textId="70528261" w:rsidR="008F27F9" w:rsidRPr="0067548B" w:rsidRDefault="1EFF9533" w:rsidP="2EF4368C">
      <w:pPr>
        <w:rPr>
          <w:rFonts w:ascii="Times New Roman" w:hAnsi="Times New Roman" w:cs="Times New Roman"/>
          <w:b/>
          <w:bCs/>
        </w:rPr>
      </w:pPr>
      <w:r w:rsidRPr="0067548B">
        <w:rPr>
          <w:rFonts w:ascii="Times New Roman" w:hAnsi="Times New Roman" w:cs="Times New Roman"/>
          <w:b/>
          <w:bCs/>
        </w:rPr>
        <w:t xml:space="preserve"> </w:t>
      </w:r>
    </w:p>
    <w:p w14:paraId="29E8B4A0" w14:textId="2F7D8F60" w:rsidR="008F27F9" w:rsidRPr="0067548B" w:rsidRDefault="1EFF9533" w:rsidP="2EF4368C">
      <w:pPr>
        <w:rPr>
          <w:rFonts w:ascii="Times New Roman" w:hAnsi="Times New Roman" w:cs="Times New Roman"/>
          <w:b/>
          <w:bCs/>
        </w:rPr>
      </w:pPr>
      <w:r w:rsidRPr="0067548B">
        <w:rPr>
          <w:rFonts w:ascii="Times New Roman" w:hAnsi="Times New Roman" w:cs="Times New Roman"/>
          <w:b/>
          <w:bCs/>
        </w:rPr>
        <w:t>Outreach</w:t>
      </w:r>
    </w:p>
    <w:p w14:paraId="2A69E3E4" w14:textId="0242CD95" w:rsidR="008F27F9" w:rsidRPr="0067548B" w:rsidRDefault="1EFF9533" w:rsidP="2EF4368C">
      <w:pPr>
        <w:pStyle w:val="ListParagraph"/>
        <w:numPr>
          <w:ilvl w:val="0"/>
          <w:numId w:val="14"/>
        </w:numPr>
        <w:rPr>
          <w:rFonts w:ascii="Times New Roman" w:hAnsi="Times New Roman" w:cs="Times New Roman"/>
        </w:rPr>
      </w:pPr>
      <w:r w:rsidRPr="0067548B">
        <w:rPr>
          <w:rFonts w:ascii="Times New Roman" w:hAnsi="Times New Roman" w:cs="Times New Roman"/>
        </w:rPr>
        <w:t>IMTS Conference, Chicago Illinois- 9/9 – 9/14</w:t>
      </w:r>
    </w:p>
    <w:p w14:paraId="16409F39" w14:textId="2C22F517"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Volunteered as partner in booth with Blue Forge Alliance, ATDM, General Dynamics/Electric Boat, HRWC</w:t>
      </w:r>
    </w:p>
    <w:p w14:paraId="271C882C" w14:textId="33BB62DB"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Showcased maritime STEM activities to over 5,000 students focusing on simulation-based technologies</w:t>
      </w:r>
    </w:p>
    <w:p w14:paraId="227A6E7B" w14:textId="20C436E8" w:rsidR="008F27F9" w:rsidRPr="0067548B" w:rsidRDefault="1EFF9533" w:rsidP="2EF4368C">
      <w:pPr>
        <w:pStyle w:val="ListParagraph"/>
        <w:numPr>
          <w:ilvl w:val="0"/>
          <w:numId w:val="14"/>
        </w:numPr>
        <w:rPr>
          <w:rFonts w:ascii="Times New Roman" w:hAnsi="Times New Roman" w:cs="Times New Roman"/>
        </w:rPr>
      </w:pPr>
      <w:r w:rsidRPr="0067548B">
        <w:rPr>
          <w:rFonts w:ascii="Times New Roman" w:hAnsi="Times New Roman" w:cs="Times New Roman"/>
        </w:rPr>
        <w:t>Department of Defense Education Activity- Ecosystems of Partnership Event- ODU OERI, 11/15/2024</w:t>
      </w:r>
    </w:p>
    <w:p w14:paraId="50EECE85" w14:textId="0A1862DB"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Coordinated 150 K12-Higher Education teachers and community partners from all over the country to a STEM event at ODU OERI</w:t>
      </w:r>
    </w:p>
    <w:p w14:paraId="53D1690C" w14:textId="0E581F84"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Showcased project work, STEM outreach, and resources</w:t>
      </w:r>
    </w:p>
    <w:p w14:paraId="192F2971" w14:textId="2B480811" w:rsidR="008F27F9" w:rsidRPr="0067548B" w:rsidRDefault="1EFF9533" w:rsidP="2EF4368C">
      <w:pPr>
        <w:pStyle w:val="ListParagraph"/>
        <w:numPr>
          <w:ilvl w:val="0"/>
          <w:numId w:val="14"/>
        </w:numPr>
        <w:rPr>
          <w:rFonts w:ascii="Times New Roman" w:hAnsi="Times New Roman" w:cs="Times New Roman"/>
        </w:rPr>
      </w:pPr>
      <w:r w:rsidRPr="0067548B">
        <w:rPr>
          <w:rFonts w:ascii="Times New Roman" w:hAnsi="Times New Roman" w:cs="Times New Roman"/>
        </w:rPr>
        <w:t>Digital Ship Competition- ODU OERI (3/15/2025)- High School Event</w:t>
      </w:r>
    </w:p>
    <w:p w14:paraId="6D9B9B40" w14:textId="7F86F07C"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Assisted with coordination of the event, development of maritime activities, and running logistics on the day of</w:t>
      </w:r>
    </w:p>
    <w:p w14:paraId="63D7ED4C" w14:textId="44633AED" w:rsidR="008F27F9" w:rsidRPr="0067548B" w:rsidRDefault="1EFF9533" w:rsidP="2EF4368C">
      <w:pPr>
        <w:pStyle w:val="ListParagraph"/>
        <w:numPr>
          <w:ilvl w:val="0"/>
          <w:numId w:val="14"/>
        </w:numPr>
        <w:rPr>
          <w:rFonts w:ascii="Times New Roman" w:hAnsi="Times New Roman" w:cs="Times New Roman"/>
        </w:rPr>
      </w:pPr>
      <w:r w:rsidRPr="0067548B">
        <w:rPr>
          <w:rFonts w:ascii="Times New Roman" w:hAnsi="Times New Roman" w:cs="Times New Roman"/>
        </w:rPr>
        <w:t>Virginia Ship Repair Foundation’s Digital Innovation Challenge- Nauticus, 3/20- Middle School Event</w:t>
      </w:r>
    </w:p>
    <w:p w14:paraId="67C51EA3" w14:textId="1BDDDE65"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Assisted partners as scorekeeper</w:t>
      </w:r>
    </w:p>
    <w:p w14:paraId="695BE7DF" w14:textId="7D5BB576"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Volunteered to run maritime activities at booth</w:t>
      </w:r>
    </w:p>
    <w:p w14:paraId="609CB7AD" w14:textId="17C943C2" w:rsidR="008F27F9" w:rsidRPr="0067548B" w:rsidRDefault="1EFF9533" w:rsidP="2EF4368C">
      <w:pPr>
        <w:pStyle w:val="ListParagraph"/>
        <w:numPr>
          <w:ilvl w:val="0"/>
          <w:numId w:val="14"/>
        </w:numPr>
        <w:rPr>
          <w:rFonts w:ascii="Times New Roman" w:hAnsi="Times New Roman" w:cs="Times New Roman"/>
        </w:rPr>
      </w:pPr>
      <w:r w:rsidRPr="0067548B">
        <w:rPr>
          <w:rFonts w:ascii="Times New Roman" w:hAnsi="Times New Roman" w:cs="Times New Roman"/>
        </w:rPr>
        <w:t>First Nationals Competition, Houston, Texas- 4/15-4/18</w:t>
      </w:r>
    </w:p>
    <w:p w14:paraId="62033CBF" w14:textId="2CCEAB13"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Volunteered as partner in booth with Blue Forge Alliance, ATDM, General Dynamics/Electric Boat, HRWC, HII-NNS</w:t>
      </w:r>
    </w:p>
    <w:p w14:paraId="62402996" w14:textId="018F3175" w:rsidR="008F27F9" w:rsidRPr="0067548B" w:rsidRDefault="1EFF9533" w:rsidP="2EF4368C">
      <w:pPr>
        <w:pStyle w:val="ListParagraph"/>
        <w:numPr>
          <w:ilvl w:val="1"/>
          <w:numId w:val="14"/>
        </w:numPr>
        <w:rPr>
          <w:rFonts w:ascii="Times New Roman" w:hAnsi="Times New Roman" w:cs="Times New Roman"/>
        </w:rPr>
      </w:pPr>
      <w:r w:rsidRPr="0067548B">
        <w:rPr>
          <w:rFonts w:ascii="Times New Roman" w:hAnsi="Times New Roman" w:cs="Times New Roman"/>
        </w:rPr>
        <w:t>Showcased maritime STEM activities to over 7,500 students focusing on simulation-based technologies</w:t>
      </w:r>
    </w:p>
    <w:p w14:paraId="63CD856A" w14:textId="4A69F688" w:rsidR="008F27F9" w:rsidRPr="00E50051" w:rsidRDefault="008F27F9" w:rsidP="00DC1B11">
      <w:pPr>
        <w:rPr>
          <w:rFonts w:ascii="Times New Roman" w:hAnsi="Times New Roman" w:cs="Times New Roman"/>
          <w:color w:val="000000"/>
        </w:rPr>
      </w:pPr>
    </w:p>
    <w:p w14:paraId="255912E3" w14:textId="0E45B5CE" w:rsidR="1569A7E0" w:rsidRPr="00E50051" w:rsidRDefault="1569A7E0" w:rsidP="1569A7E0">
      <w:pPr>
        <w:rPr>
          <w:rFonts w:ascii="Times New Roman" w:hAnsi="Times New Roman" w:cs="Times New Roman"/>
          <w:color w:val="000000" w:themeColor="text1"/>
        </w:rPr>
      </w:pPr>
    </w:p>
    <w:p w14:paraId="60F71A7C" w14:textId="21D4309E" w:rsidR="1569A7E0" w:rsidRPr="00E50051" w:rsidRDefault="1569A7E0" w:rsidP="1569A7E0">
      <w:pPr>
        <w:rPr>
          <w:rFonts w:ascii="Times New Roman" w:hAnsi="Times New Roman" w:cs="Times New Roman"/>
          <w:color w:val="000000" w:themeColor="text1"/>
        </w:rPr>
      </w:pPr>
    </w:p>
    <w:p w14:paraId="2C1D556B" w14:textId="5456AA08" w:rsidR="1569A7E0" w:rsidRPr="00E50051" w:rsidRDefault="1569A7E0" w:rsidP="1569A7E0">
      <w:pPr>
        <w:rPr>
          <w:rFonts w:ascii="Times New Roman" w:hAnsi="Times New Roman" w:cs="Times New Roman"/>
          <w:color w:val="000000" w:themeColor="text1"/>
        </w:rPr>
      </w:pPr>
    </w:p>
    <w:p w14:paraId="3CAF64DE" w14:textId="26B98FA1" w:rsidR="1569A7E0" w:rsidRPr="00E50051" w:rsidRDefault="1569A7E0" w:rsidP="1569A7E0">
      <w:pPr>
        <w:rPr>
          <w:rFonts w:ascii="Times New Roman" w:hAnsi="Times New Roman" w:cs="Times New Roman"/>
          <w:color w:val="000000" w:themeColor="text1"/>
        </w:rPr>
      </w:pPr>
    </w:p>
    <w:p w14:paraId="202EE6B2" w14:textId="091048E9" w:rsidR="001345A3" w:rsidRPr="00E50051" w:rsidRDefault="001345A3" w:rsidP="00DC1B11">
      <w:pPr>
        <w:rPr>
          <w:rFonts w:ascii="Times New Roman" w:hAnsi="Times New Roman" w:cs="Times New Roman"/>
          <w:color w:val="000000"/>
        </w:rPr>
      </w:pPr>
    </w:p>
    <w:p w14:paraId="5FB5A585" w14:textId="77777777" w:rsidR="001345A3" w:rsidRPr="00E50051" w:rsidRDefault="001345A3" w:rsidP="001345A3">
      <w:pPr>
        <w:autoSpaceDE w:val="0"/>
        <w:autoSpaceDN w:val="0"/>
        <w:adjustRightInd w:val="0"/>
        <w:rPr>
          <w:rFonts w:ascii="Times New Roman" w:hAnsi="Times New Roman" w:cs="Times New Roman"/>
          <w:b/>
          <w:bCs/>
          <w:color w:val="000000"/>
        </w:rPr>
      </w:pPr>
    </w:p>
    <w:p w14:paraId="166CCB58" w14:textId="77777777" w:rsidR="00781910" w:rsidRPr="00E50051" w:rsidRDefault="00781910" w:rsidP="00781910">
      <w:pPr>
        <w:autoSpaceDE w:val="0"/>
        <w:autoSpaceDN w:val="0"/>
        <w:adjustRightInd w:val="0"/>
        <w:rPr>
          <w:rFonts w:ascii="Times New Roman" w:hAnsi="Times New Roman" w:cs="Times New Roman"/>
          <w:b/>
          <w:bCs/>
          <w:color w:val="000000"/>
        </w:rPr>
      </w:pPr>
    </w:p>
    <w:p w14:paraId="07DD5E24" w14:textId="77777777" w:rsidR="001345A3" w:rsidRPr="00E50051" w:rsidRDefault="001345A3" w:rsidP="00DC1B11">
      <w:pPr>
        <w:rPr>
          <w:rFonts w:ascii="Times New Roman" w:hAnsi="Times New Roman" w:cs="Times New Roman"/>
        </w:rPr>
      </w:pPr>
    </w:p>
    <w:sectPr w:rsidR="001345A3" w:rsidRPr="00E50051" w:rsidSect="00516449">
      <w:headerReference w:type="even" r:id="rId16"/>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21C0" w14:textId="77777777" w:rsidR="00872243" w:rsidRDefault="00872243" w:rsidP="00CD6D34">
      <w:r>
        <w:separator/>
      </w:r>
    </w:p>
  </w:endnote>
  <w:endnote w:type="continuationSeparator" w:id="0">
    <w:p w14:paraId="2C26E355" w14:textId="77777777" w:rsidR="00872243" w:rsidRDefault="00872243" w:rsidP="00CD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A5DBD6" w14:paraId="326A6F4D" w14:textId="77777777" w:rsidTr="0EA5DBD6">
      <w:trPr>
        <w:trHeight w:val="300"/>
      </w:trPr>
      <w:tc>
        <w:tcPr>
          <w:tcW w:w="3120" w:type="dxa"/>
        </w:tcPr>
        <w:p w14:paraId="4994C220" w14:textId="59954545" w:rsidR="0EA5DBD6" w:rsidRDefault="0EA5DBD6" w:rsidP="0EA5DBD6">
          <w:pPr>
            <w:pStyle w:val="Header"/>
            <w:ind w:left="-115"/>
          </w:pPr>
        </w:p>
      </w:tc>
      <w:tc>
        <w:tcPr>
          <w:tcW w:w="3120" w:type="dxa"/>
        </w:tcPr>
        <w:p w14:paraId="4ED60B15" w14:textId="5D6B511D" w:rsidR="0EA5DBD6" w:rsidRDefault="0EA5DBD6" w:rsidP="0EA5DBD6">
          <w:pPr>
            <w:pStyle w:val="Header"/>
            <w:jc w:val="center"/>
          </w:pPr>
        </w:p>
      </w:tc>
      <w:tc>
        <w:tcPr>
          <w:tcW w:w="3120" w:type="dxa"/>
        </w:tcPr>
        <w:p w14:paraId="136DC1B7" w14:textId="7A564BF8" w:rsidR="0EA5DBD6" w:rsidRDefault="0EA5DBD6" w:rsidP="0EA5DBD6">
          <w:pPr>
            <w:pStyle w:val="Header"/>
            <w:ind w:right="-115"/>
            <w:jc w:val="right"/>
          </w:pPr>
        </w:p>
      </w:tc>
    </w:tr>
  </w:tbl>
  <w:p w14:paraId="15334E15" w14:textId="74787208" w:rsidR="0EA5DBD6" w:rsidRDefault="0EA5DBD6" w:rsidP="0EA5D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C2F7" w14:textId="77777777" w:rsidR="00872243" w:rsidRDefault="00872243" w:rsidP="00CD6D34">
      <w:r>
        <w:separator/>
      </w:r>
    </w:p>
  </w:footnote>
  <w:footnote w:type="continuationSeparator" w:id="0">
    <w:p w14:paraId="57398AC0" w14:textId="77777777" w:rsidR="00872243" w:rsidRDefault="00872243" w:rsidP="00CD6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779666"/>
      <w:docPartObj>
        <w:docPartGallery w:val="Page Numbers (Top of Page)"/>
        <w:docPartUnique/>
      </w:docPartObj>
    </w:sdtPr>
    <w:sdtContent>
      <w:p w14:paraId="50DDC72E" w14:textId="165F8BED" w:rsidR="003D58D2" w:rsidRDefault="003D58D2" w:rsidP="006C28B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DDD268" w14:textId="77777777" w:rsidR="003D58D2" w:rsidRDefault="003D58D2" w:rsidP="003D58D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0493520"/>
      <w:docPartObj>
        <w:docPartGallery w:val="Page Numbers (Top of Page)"/>
        <w:docPartUnique/>
      </w:docPartObj>
    </w:sdtPr>
    <w:sdtContent>
      <w:p w14:paraId="7E379563" w14:textId="709E5C38" w:rsidR="003D58D2" w:rsidRDefault="003D58D2" w:rsidP="006C28B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072DF1B" w14:textId="0EE367F4" w:rsidR="00CD6D34" w:rsidRDefault="2DC130DB" w:rsidP="003D58D2">
    <w:pPr>
      <w:autoSpaceDE w:val="0"/>
      <w:autoSpaceDN w:val="0"/>
      <w:adjustRightInd w:val="0"/>
      <w:ind w:right="360"/>
      <w:jc w:val="center"/>
      <w:rPr>
        <w:rFonts w:ascii="Times New Roman" w:hAnsi="Times New Roman" w:cs="Times New Roman"/>
        <w:b/>
        <w:bCs/>
        <w:color w:val="000000"/>
        <w:sz w:val="34"/>
        <w:szCs w:val="34"/>
      </w:rPr>
    </w:pPr>
    <w:r w:rsidRPr="2DC130DB">
      <w:rPr>
        <w:rFonts w:ascii="Times New Roman" w:hAnsi="Times New Roman" w:cs="Times New Roman"/>
        <w:b/>
        <w:bCs/>
        <w:color w:val="000000" w:themeColor="text1"/>
        <w:sz w:val="34"/>
        <w:szCs w:val="34"/>
      </w:rPr>
      <w:t xml:space="preserve">Jessica M. Johnson, Ph.D., Ed.S. </w:t>
    </w:r>
  </w:p>
  <w:p w14:paraId="5EEA6039" w14:textId="50F1BC49" w:rsidR="00CD6D34" w:rsidRDefault="00EC510C" w:rsidP="00EC510C">
    <w:pPr>
      <w:pStyle w:val="Header"/>
      <w:jc w:val="center"/>
    </w:pPr>
    <w:r>
      <w:t>CURRICULUM VITAE</w:t>
    </w:r>
  </w:p>
</w:hdr>
</file>

<file path=word/intelligence2.xml><?xml version="1.0" encoding="utf-8"?>
<int2:intelligence xmlns:int2="http://schemas.microsoft.com/office/intelligence/2020/intelligence" xmlns:oel="http://schemas.microsoft.com/office/2019/extlst">
  <int2:observations>
    <int2:textHash int2:hashCode="OeCG54RbdjLGwH" int2:id="3kfe3tit">
      <int2:state int2:value="Rejected" int2:type="AugLoop_Text_Critique"/>
    </int2:textHash>
    <int2:textHash int2:hashCode="fMRnLgTaTGRxep" int2:id="EIN561V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595655"/>
    <w:multiLevelType w:val="hybridMultilevel"/>
    <w:tmpl w:val="81F4D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244541"/>
    <w:multiLevelType w:val="hybridMultilevel"/>
    <w:tmpl w:val="01AC797A"/>
    <w:lvl w:ilvl="0" w:tplc="2E7EEC7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0CB7CA"/>
    <w:multiLevelType w:val="hybridMultilevel"/>
    <w:tmpl w:val="16A4FF78"/>
    <w:lvl w:ilvl="0" w:tplc="59CEA63A">
      <w:start w:val="1"/>
      <w:numFmt w:val="bullet"/>
      <w:lvlText w:val=""/>
      <w:lvlJc w:val="left"/>
      <w:pPr>
        <w:ind w:left="720" w:hanging="360"/>
      </w:pPr>
      <w:rPr>
        <w:rFonts w:ascii="Symbol" w:hAnsi="Symbol" w:hint="default"/>
      </w:rPr>
    </w:lvl>
    <w:lvl w:ilvl="1" w:tplc="782CA746">
      <w:start w:val="1"/>
      <w:numFmt w:val="bullet"/>
      <w:lvlText w:val="o"/>
      <w:lvlJc w:val="left"/>
      <w:pPr>
        <w:ind w:left="1440" w:hanging="360"/>
      </w:pPr>
      <w:rPr>
        <w:rFonts w:ascii="Courier New" w:hAnsi="Courier New" w:hint="default"/>
      </w:rPr>
    </w:lvl>
    <w:lvl w:ilvl="2" w:tplc="A27628D2">
      <w:start w:val="1"/>
      <w:numFmt w:val="bullet"/>
      <w:lvlText w:val=""/>
      <w:lvlJc w:val="left"/>
      <w:pPr>
        <w:ind w:left="2160" w:hanging="360"/>
      </w:pPr>
      <w:rPr>
        <w:rFonts w:ascii="Wingdings" w:hAnsi="Wingdings" w:hint="default"/>
      </w:rPr>
    </w:lvl>
    <w:lvl w:ilvl="3" w:tplc="4F807A5C">
      <w:start w:val="1"/>
      <w:numFmt w:val="bullet"/>
      <w:lvlText w:val=""/>
      <w:lvlJc w:val="left"/>
      <w:pPr>
        <w:ind w:left="2880" w:hanging="360"/>
      </w:pPr>
      <w:rPr>
        <w:rFonts w:ascii="Symbol" w:hAnsi="Symbol" w:hint="default"/>
      </w:rPr>
    </w:lvl>
    <w:lvl w:ilvl="4" w:tplc="BE3EEEFA">
      <w:start w:val="1"/>
      <w:numFmt w:val="bullet"/>
      <w:lvlText w:val="o"/>
      <w:lvlJc w:val="left"/>
      <w:pPr>
        <w:ind w:left="3600" w:hanging="360"/>
      </w:pPr>
      <w:rPr>
        <w:rFonts w:ascii="Courier New" w:hAnsi="Courier New" w:hint="default"/>
      </w:rPr>
    </w:lvl>
    <w:lvl w:ilvl="5" w:tplc="915AC064">
      <w:start w:val="1"/>
      <w:numFmt w:val="bullet"/>
      <w:lvlText w:val=""/>
      <w:lvlJc w:val="left"/>
      <w:pPr>
        <w:ind w:left="4320" w:hanging="360"/>
      </w:pPr>
      <w:rPr>
        <w:rFonts w:ascii="Wingdings" w:hAnsi="Wingdings" w:hint="default"/>
      </w:rPr>
    </w:lvl>
    <w:lvl w:ilvl="6" w:tplc="5B9CF59A">
      <w:start w:val="1"/>
      <w:numFmt w:val="bullet"/>
      <w:lvlText w:val=""/>
      <w:lvlJc w:val="left"/>
      <w:pPr>
        <w:ind w:left="5040" w:hanging="360"/>
      </w:pPr>
      <w:rPr>
        <w:rFonts w:ascii="Symbol" w:hAnsi="Symbol" w:hint="default"/>
      </w:rPr>
    </w:lvl>
    <w:lvl w:ilvl="7" w:tplc="B3ECD6F0">
      <w:start w:val="1"/>
      <w:numFmt w:val="bullet"/>
      <w:lvlText w:val="o"/>
      <w:lvlJc w:val="left"/>
      <w:pPr>
        <w:ind w:left="5760" w:hanging="360"/>
      </w:pPr>
      <w:rPr>
        <w:rFonts w:ascii="Courier New" w:hAnsi="Courier New" w:hint="default"/>
      </w:rPr>
    </w:lvl>
    <w:lvl w:ilvl="8" w:tplc="2E64106E">
      <w:start w:val="1"/>
      <w:numFmt w:val="bullet"/>
      <w:lvlText w:val=""/>
      <w:lvlJc w:val="left"/>
      <w:pPr>
        <w:ind w:left="6480" w:hanging="360"/>
      </w:pPr>
      <w:rPr>
        <w:rFonts w:ascii="Wingdings" w:hAnsi="Wingdings" w:hint="default"/>
      </w:rPr>
    </w:lvl>
  </w:abstractNum>
  <w:abstractNum w:abstractNumId="11" w15:restartNumberingAfterBreak="0">
    <w:nsid w:val="0359251E"/>
    <w:multiLevelType w:val="hybridMultilevel"/>
    <w:tmpl w:val="509CC3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883EDC1"/>
    <w:multiLevelType w:val="hybridMultilevel"/>
    <w:tmpl w:val="13645944"/>
    <w:lvl w:ilvl="0" w:tplc="207A6A66">
      <w:start w:val="1"/>
      <w:numFmt w:val="bullet"/>
      <w:lvlText w:val="·"/>
      <w:lvlJc w:val="left"/>
      <w:pPr>
        <w:ind w:left="720" w:hanging="360"/>
      </w:pPr>
      <w:rPr>
        <w:rFonts w:ascii="Symbol" w:hAnsi="Symbol" w:hint="default"/>
      </w:rPr>
    </w:lvl>
    <w:lvl w:ilvl="1" w:tplc="55C60872">
      <w:start w:val="1"/>
      <w:numFmt w:val="bullet"/>
      <w:lvlText w:val="o"/>
      <w:lvlJc w:val="left"/>
      <w:pPr>
        <w:ind w:left="1440" w:hanging="360"/>
      </w:pPr>
      <w:rPr>
        <w:rFonts w:ascii="Symbol" w:hAnsi="Symbol" w:hint="default"/>
      </w:rPr>
    </w:lvl>
    <w:lvl w:ilvl="2" w:tplc="7A2C5DD6">
      <w:start w:val="1"/>
      <w:numFmt w:val="bullet"/>
      <w:lvlText w:val=""/>
      <w:lvlJc w:val="left"/>
      <w:pPr>
        <w:ind w:left="2160" w:hanging="360"/>
      </w:pPr>
      <w:rPr>
        <w:rFonts w:ascii="Wingdings" w:hAnsi="Wingdings" w:hint="default"/>
      </w:rPr>
    </w:lvl>
    <w:lvl w:ilvl="3" w:tplc="6CAC9ACA">
      <w:start w:val="1"/>
      <w:numFmt w:val="bullet"/>
      <w:lvlText w:val=""/>
      <w:lvlJc w:val="left"/>
      <w:pPr>
        <w:ind w:left="2880" w:hanging="360"/>
      </w:pPr>
      <w:rPr>
        <w:rFonts w:ascii="Symbol" w:hAnsi="Symbol" w:hint="default"/>
      </w:rPr>
    </w:lvl>
    <w:lvl w:ilvl="4" w:tplc="A1A01AD6">
      <w:start w:val="1"/>
      <w:numFmt w:val="bullet"/>
      <w:lvlText w:val="o"/>
      <w:lvlJc w:val="left"/>
      <w:pPr>
        <w:ind w:left="3600" w:hanging="360"/>
      </w:pPr>
      <w:rPr>
        <w:rFonts w:ascii="Courier New" w:hAnsi="Courier New" w:hint="default"/>
      </w:rPr>
    </w:lvl>
    <w:lvl w:ilvl="5" w:tplc="CB700AB8">
      <w:start w:val="1"/>
      <w:numFmt w:val="bullet"/>
      <w:lvlText w:val=""/>
      <w:lvlJc w:val="left"/>
      <w:pPr>
        <w:ind w:left="4320" w:hanging="360"/>
      </w:pPr>
      <w:rPr>
        <w:rFonts w:ascii="Wingdings" w:hAnsi="Wingdings" w:hint="default"/>
      </w:rPr>
    </w:lvl>
    <w:lvl w:ilvl="6" w:tplc="6FFEDC60">
      <w:start w:val="1"/>
      <w:numFmt w:val="bullet"/>
      <w:lvlText w:val=""/>
      <w:lvlJc w:val="left"/>
      <w:pPr>
        <w:ind w:left="5040" w:hanging="360"/>
      </w:pPr>
      <w:rPr>
        <w:rFonts w:ascii="Symbol" w:hAnsi="Symbol" w:hint="default"/>
      </w:rPr>
    </w:lvl>
    <w:lvl w:ilvl="7" w:tplc="D0BC7A64">
      <w:start w:val="1"/>
      <w:numFmt w:val="bullet"/>
      <w:lvlText w:val="o"/>
      <w:lvlJc w:val="left"/>
      <w:pPr>
        <w:ind w:left="5760" w:hanging="360"/>
      </w:pPr>
      <w:rPr>
        <w:rFonts w:ascii="Courier New" w:hAnsi="Courier New" w:hint="default"/>
      </w:rPr>
    </w:lvl>
    <w:lvl w:ilvl="8" w:tplc="E0A46DCE">
      <w:start w:val="1"/>
      <w:numFmt w:val="bullet"/>
      <w:lvlText w:val=""/>
      <w:lvlJc w:val="left"/>
      <w:pPr>
        <w:ind w:left="6480" w:hanging="360"/>
      </w:pPr>
      <w:rPr>
        <w:rFonts w:ascii="Wingdings" w:hAnsi="Wingdings" w:hint="default"/>
      </w:rPr>
    </w:lvl>
  </w:abstractNum>
  <w:abstractNum w:abstractNumId="13" w15:restartNumberingAfterBreak="0">
    <w:nsid w:val="0C6422B0"/>
    <w:multiLevelType w:val="hybridMultilevel"/>
    <w:tmpl w:val="8C62ED60"/>
    <w:lvl w:ilvl="0" w:tplc="2878FD76">
      <w:start w:val="1"/>
      <w:numFmt w:val="bullet"/>
      <w:lvlText w:val=""/>
      <w:lvlJc w:val="left"/>
      <w:pPr>
        <w:ind w:left="720" w:hanging="360"/>
      </w:pPr>
      <w:rPr>
        <w:rFonts w:ascii="Symbol" w:hAnsi="Symbol" w:hint="default"/>
      </w:rPr>
    </w:lvl>
    <w:lvl w:ilvl="1" w:tplc="57782B8A">
      <w:start w:val="1"/>
      <w:numFmt w:val="bullet"/>
      <w:lvlText w:val="o"/>
      <w:lvlJc w:val="left"/>
      <w:pPr>
        <w:ind w:left="1440" w:hanging="360"/>
      </w:pPr>
      <w:rPr>
        <w:rFonts w:ascii="Courier New" w:hAnsi="Courier New" w:hint="default"/>
      </w:rPr>
    </w:lvl>
    <w:lvl w:ilvl="2" w:tplc="B03EAB7A">
      <w:start w:val="1"/>
      <w:numFmt w:val="bullet"/>
      <w:lvlText w:val=""/>
      <w:lvlJc w:val="left"/>
      <w:pPr>
        <w:ind w:left="2160" w:hanging="360"/>
      </w:pPr>
      <w:rPr>
        <w:rFonts w:ascii="Wingdings" w:hAnsi="Wingdings" w:hint="default"/>
      </w:rPr>
    </w:lvl>
    <w:lvl w:ilvl="3" w:tplc="F9DAAB82">
      <w:start w:val="1"/>
      <w:numFmt w:val="bullet"/>
      <w:lvlText w:val=""/>
      <w:lvlJc w:val="left"/>
      <w:pPr>
        <w:ind w:left="2880" w:hanging="360"/>
      </w:pPr>
      <w:rPr>
        <w:rFonts w:ascii="Symbol" w:hAnsi="Symbol" w:hint="default"/>
      </w:rPr>
    </w:lvl>
    <w:lvl w:ilvl="4" w:tplc="48CC279E">
      <w:start w:val="1"/>
      <w:numFmt w:val="bullet"/>
      <w:lvlText w:val="o"/>
      <w:lvlJc w:val="left"/>
      <w:pPr>
        <w:ind w:left="3600" w:hanging="360"/>
      </w:pPr>
      <w:rPr>
        <w:rFonts w:ascii="Courier New" w:hAnsi="Courier New" w:hint="default"/>
      </w:rPr>
    </w:lvl>
    <w:lvl w:ilvl="5" w:tplc="231C59FE">
      <w:start w:val="1"/>
      <w:numFmt w:val="bullet"/>
      <w:lvlText w:val=""/>
      <w:lvlJc w:val="left"/>
      <w:pPr>
        <w:ind w:left="4320" w:hanging="360"/>
      </w:pPr>
      <w:rPr>
        <w:rFonts w:ascii="Wingdings" w:hAnsi="Wingdings" w:hint="default"/>
      </w:rPr>
    </w:lvl>
    <w:lvl w:ilvl="6" w:tplc="CAA6CC4C">
      <w:start w:val="1"/>
      <w:numFmt w:val="bullet"/>
      <w:lvlText w:val=""/>
      <w:lvlJc w:val="left"/>
      <w:pPr>
        <w:ind w:left="5040" w:hanging="360"/>
      </w:pPr>
      <w:rPr>
        <w:rFonts w:ascii="Symbol" w:hAnsi="Symbol" w:hint="default"/>
      </w:rPr>
    </w:lvl>
    <w:lvl w:ilvl="7" w:tplc="00BEB3E6">
      <w:start w:val="1"/>
      <w:numFmt w:val="bullet"/>
      <w:lvlText w:val="o"/>
      <w:lvlJc w:val="left"/>
      <w:pPr>
        <w:ind w:left="5760" w:hanging="360"/>
      </w:pPr>
      <w:rPr>
        <w:rFonts w:ascii="Courier New" w:hAnsi="Courier New" w:hint="default"/>
      </w:rPr>
    </w:lvl>
    <w:lvl w:ilvl="8" w:tplc="04EE95AE">
      <w:start w:val="1"/>
      <w:numFmt w:val="bullet"/>
      <w:lvlText w:val=""/>
      <w:lvlJc w:val="left"/>
      <w:pPr>
        <w:ind w:left="6480" w:hanging="360"/>
      </w:pPr>
      <w:rPr>
        <w:rFonts w:ascii="Wingdings" w:hAnsi="Wingdings" w:hint="default"/>
      </w:rPr>
    </w:lvl>
  </w:abstractNum>
  <w:abstractNum w:abstractNumId="14" w15:restartNumberingAfterBreak="0">
    <w:nsid w:val="10601967"/>
    <w:multiLevelType w:val="hybridMultilevel"/>
    <w:tmpl w:val="0FB03E82"/>
    <w:lvl w:ilvl="0" w:tplc="87AC351E">
      <w:start w:val="1"/>
      <w:numFmt w:val="bullet"/>
      <w:lvlText w:val=""/>
      <w:lvlJc w:val="left"/>
      <w:pPr>
        <w:ind w:left="720" w:hanging="360"/>
      </w:pPr>
      <w:rPr>
        <w:rFonts w:ascii="Symbol" w:hAnsi="Symbol" w:hint="default"/>
      </w:rPr>
    </w:lvl>
    <w:lvl w:ilvl="1" w:tplc="22521496">
      <w:start w:val="1"/>
      <w:numFmt w:val="bullet"/>
      <w:lvlText w:val="o"/>
      <w:lvlJc w:val="left"/>
      <w:pPr>
        <w:ind w:left="1440" w:hanging="360"/>
      </w:pPr>
      <w:rPr>
        <w:rFonts w:ascii="Courier New" w:hAnsi="Courier New" w:hint="default"/>
      </w:rPr>
    </w:lvl>
    <w:lvl w:ilvl="2" w:tplc="2252E7CC">
      <w:start w:val="1"/>
      <w:numFmt w:val="bullet"/>
      <w:lvlText w:val=""/>
      <w:lvlJc w:val="left"/>
      <w:pPr>
        <w:ind w:left="2160" w:hanging="360"/>
      </w:pPr>
      <w:rPr>
        <w:rFonts w:ascii="Wingdings" w:hAnsi="Wingdings" w:hint="default"/>
      </w:rPr>
    </w:lvl>
    <w:lvl w:ilvl="3" w:tplc="33A84652">
      <w:start w:val="1"/>
      <w:numFmt w:val="bullet"/>
      <w:lvlText w:val=""/>
      <w:lvlJc w:val="left"/>
      <w:pPr>
        <w:ind w:left="2880" w:hanging="360"/>
      </w:pPr>
      <w:rPr>
        <w:rFonts w:ascii="Symbol" w:hAnsi="Symbol" w:hint="default"/>
      </w:rPr>
    </w:lvl>
    <w:lvl w:ilvl="4" w:tplc="2D2EBC42">
      <w:start w:val="1"/>
      <w:numFmt w:val="bullet"/>
      <w:lvlText w:val="o"/>
      <w:lvlJc w:val="left"/>
      <w:pPr>
        <w:ind w:left="3600" w:hanging="360"/>
      </w:pPr>
      <w:rPr>
        <w:rFonts w:ascii="Courier New" w:hAnsi="Courier New" w:hint="default"/>
      </w:rPr>
    </w:lvl>
    <w:lvl w:ilvl="5" w:tplc="A4FCF0D8">
      <w:start w:val="1"/>
      <w:numFmt w:val="bullet"/>
      <w:lvlText w:val=""/>
      <w:lvlJc w:val="left"/>
      <w:pPr>
        <w:ind w:left="4320" w:hanging="360"/>
      </w:pPr>
      <w:rPr>
        <w:rFonts w:ascii="Wingdings" w:hAnsi="Wingdings" w:hint="default"/>
      </w:rPr>
    </w:lvl>
    <w:lvl w:ilvl="6" w:tplc="3ADED8A0">
      <w:start w:val="1"/>
      <w:numFmt w:val="bullet"/>
      <w:lvlText w:val=""/>
      <w:lvlJc w:val="left"/>
      <w:pPr>
        <w:ind w:left="5040" w:hanging="360"/>
      </w:pPr>
      <w:rPr>
        <w:rFonts w:ascii="Symbol" w:hAnsi="Symbol" w:hint="default"/>
      </w:rPr>
    </w:lvl>
    <w:lvl w:ilvl="7" w:tplc="1C0EBF84">
      <w:start w:val="1"/>
      <w:numFmt w:val="bullet"/>
      <w:lvlText w:val="o"/>
      <w:lvlJc w:val="left"/>
      <w:pPr>
        <w:ind w:left="5760" w:hanging="360"/>
      </w:pPr>
      <w:rPr>
        <w:rFonts w:ascii="Courier New" w:hAnsi="Courier New" w:hint="default"/>
      </w:rPr>
    </w:lvl>
    <w:lvl w:ilvl="8" w:tplc="A1D03320">
      <w:start w:val="1"/>
      <w:numFmt w:val="bullet"/>
      <w:lvlText w:val=""/>
      <w:lvlJc w:val="left"/>
      <w:pPr>
        <w:ind w:left="6480" w:hanging="360"/>
      </w:pPr>
      <w:rPr>
        <w:rFonts w:ascii="Wingdings" w:hAnsi="Wingdings" w:hint="default"/>
      </w:rPr>
    </w:lvl>
  </w:abstractNum>
  <w:abstractNum w:abstractNumId="15" w15:restartNumberingAfterBreak="0">
    <w:nsid w:val="13BB1A45"/>
    <w:multiLevelType w:val="hybridMultilevel"/>
    <w:tmpl w:val="F9E8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0D6E94"/>
    <w:multiLevelType w:val="hybridMultilevel"/>
    <w:tmpl w:val="081A4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55EED1"/>
    <w:multiLevelType w:val="hybridMultilevel"/>
    <w:tmpl w:val="03648AE6"/>
    <w:lvl w:ilvl="0" w:tplc="44D4CCBE">
      <w:start w:val="1"/>
      <w:numFmt w:val="bullet"/>
      <w:lvlText w:val=""/>
      <w:lvlJc w:val="left"/>
      <w:pPr>
        <w:ind w:left="720" w:hanging="360"/>
      </w:pPr>
      <w:rPr>
        <w:rFonts w:ascii="Symbol" w:hAnsi="Symbol" w:hint="default"/>
      </w:rPr>
    </w:lvl>
    <w:lvl w:ilvl="1" w:tplc="3918C068">
      <w:start w:val="1"/>
      <w:numFmt w:val="bullet"/>
      <w:lvlText w:val="o"/>
      <w:lvlJc w:val="left"/>
      <w:pPr>
        <w:ind w:left="1440" w:hanging="360"/>
      </w:pPr>
      <w:rPr>
        <w:rFonts w:ascii="Courier New" w:hAnsi="Courier New" w:hint="default"/>
      </w:rPr>
    </w:lvl>
    <w:lvl w:ilvl="2" w:tplc="D0249368">
      <w:start w:val="1"/>
      <w:numFmt w:val="bullet"/>
      <w:lvlText w:val=""/>
      <w:lvlJc w:val="left"/>
      <w:pPr>
        <w:ind w:left="2160" w:hanging="360"/>
      </w:pPr>
      <w:rPr>
        <w:rFonts w:ascii="Wingdings" w:hAnsi="Wingdings" w:hint="default"/>
      </w:rPr>
    </w:lvl>
    <w:lvl w:ilvl="3" w:tplc="6C3238C4">
      <w:start w:val="1"/>
      <w:numFmt w:val="bullet"/>
      <w:lvlText w:val=""/>
      <w:lvlJc w:val="left"/>
      <w:pPr>
        <w:ind w:left="2880" w:hanging="360"/>
      </w:pPr>
      <w:rPr>
        <w:rFonts w:ascii="Symbol" w:hAnsi="Symbol" w:hint="default"/>
      </w:rPr>
    </w:lvl>
    <w:lvl w:ilvl="4" w:tplc="06A42BF2">
      <w:start w:val="1"/>
      <w:numFmt w:val="bullet"/>
      <w:lvlText w:val="o"/>
      <w:lvlJc w:val="left"/>
      <w:pPr>
        <w:ind w:left="3600" w:hanging="360"/>
      </w:pPr>
      <w:rPr>
        <w:rFonts w:ascii="Courier New" w:hAnsi="Courier New" w:hint="default"/>
      </w:rPr>
    </w:lvl>
    <w:lvl w:ilvl="5" w:tplc="685CF146">
      <w:start w:val="1"/>
      <w:numFmt w:val="bullet"/>
      <w:lvlText w:val=""/>
      <w:lvlJc w:val="left"/>
      <w:pPr>
        <w:ind w:left="4320" w:hanging="360"/>
      </w:pPr>
      <w:rPr>
        <w:rFonts w:ascii="Wingdings" w:hAnsi="Wingdings" w:hint="default"/>
      </w:rPr>
    </w:lvl>
    <w:lvl w:ilvl="6" w:tplc="A4A4DBA0">
      <w:start w:val="1"/>
      <w:numFmt w:val="bullet"/>
      <w:lvlText w:val=""/>
      <w:lvlJc w:val="left"/>
      <w:pPr>
        <w:ind w:left="5040" w:hanging="360"/>
      </w:pPr>
      <w:rPr>
        <w:rFonts w:ascii="Symbol" w:hAnsi="Symbol" w:hint="default"/>
      </w:rPr>
    </w:lvl>
    <w:lvl w:ilvl="7" w:tplc="3258DCFC">
      <w:start w:val="1"/>
      <w:numFmt w:val="bullet"/>
      <w:lvlText w:val="o"/>
      <w:lvlJc w:val="left"/>
      <w:pPr>
        <w:ind w:left="5760" w:hanging="360"/>
      </w:pPr>
      <w:rPr>
        <w:rFonts w:ascii="Courier New" w:hAnsi="Courier New" w:hint="default"/>
      </w:rPr>
    </w:lvl>
    <w:lvl w:ilvl="8" w:tplc="69567614">
      <w:start w:val="1"/>
      <w:numFmt w:val="bullet"/>
      <w:lvlText w:val=""/>
      <w:lvlJc w:val="left"/>
      <w:pPr>
        <w:ind w:left="6480" w:hanging="360"/>
      </w:pPr>
      <w:rPr>
        <w:rFonts w:ascii="Wingdings" w:hAnsi="Wingdings" w:hint="default"/>
      </w:rPr>
    </w:lvl>
  </w:abstractNum>
  <w:abstractNum w:abstractNumId="18" w15:restartNumberingAfterBreak="0">
    <w:nsid w:val="2BFF0589"/>
    <w:multiLevelType w:val="hybridMultilevel"/>
    <w:tmpl w:val="337C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5F2A9D"/>
    <w:multiLevelType w:val="hybridMultilevel"/>
    <w:tmpl w:val="D77C2DDE"/>
    <w:lvl w:ilvl="0" w:tplc="FDB83AA6">
      <w:start w:val="1"/>
      <w:numFmt w:val="bullet"/>
      <w:lvlText w:val=""/>
      <w:lvlJc w:val="left"/>
      <w:pPr>
        <w:ind w:left="720" w:hanging="360"/>
      </w:pPr>
      <w:rPr>
        <w:rFonts w:ascii="Symbol" w:hAnsi="Symbol" w:hint="default"/>
      </w:rPr>
    </w:lvl>
    <w:lvl w:ilvl="1" w:tplc="613CA9EC">
      <w:start w:val="1"/>
      <w:numFmt w:val="bullet"/>
      <w:lvlText w:val="o"/>
      <w:lvlJc w:val="left"/>
      <w:pPr>
        <w:ind w:left="1440" w:hanging="360"/>
      </w:pPr>
      <w:rPr>
        <w:rFonts w:ascii="Courier New" w:hAnsi="Courier New" w:hint="default"/>
      </w:rPr>
    </w:lvl>
    <w:lvl w:ilvl="2" w:tplc="6750D4D8">
      <w:start w:val="1"/>
      <w:numFmt w:val="bullet"/>
      <w:lvlText w:val=""/>
      <w:lvlJc w:val="left"/>
      <w:pPr>
        <w:ind w:left="2160" w:hanging="360"/>
      </w:pPr>
      <w:rPr>
        <w:rFonts w:ascii="Wingdings" w:hAnsi="Wingdings" w:hint="default"/>
      </w:rPr>
    </w:lvl>
    <w:lvl w:ilvl="3" w:tplc="D8780E20">
      <w:start w:val="1"/>
      <w:numFmt w:val="bullet"/>
      <w:lvlText w:val=""/>
      <w:lvlJc w:val="left"/>
      <w:pPr>
        <w:ind w:left="2880" w:hanging="360"/>
      </w:pPr>
      <w:rPr>
        <w:rFonts w:ascii="Symbol" w:hAnsi="Symbol" w:hint="default"/>
      </w:rPr>
    </w:lvl>
    <w:lvl w:ilvl="4" w:tplc="5FAEEEC8">
      <w:start w:val="1"/>
      <w:numFmt w:val="bullet"/>
      <w:lvlText w:val="o"/>
      <w:lvlJc w:val="left"/>
      <w:pPr>
        <w:ind w:left="3600" w:hanging="360"/>
      </w:pPr>
      <w:rPr>
        <w:rFonts w:ascii="Courier New" w:hAnsi="Courier New" w:hint="default"/>
      </w:rPr>
    </w:lvl>
    <w:lvl w:ilvl="5" w:tplc="24EA8280">
      <w:start w:val="1"/>
      <w:numFmt w:val="bullet"/>
      <w:lvlText w:val=""/>
      <w:lvlJc w:val="left"/>
      <w:pPr>
        <w:ind w:left="4320" w:hanging="360"/>
      </w:pPr>
      <w:rPr>
        <w:rFonts w:ascii="Wingdings" w:hAnsi="Wingdings" w:hint="default"/>
      </w:rPr>
    </w:lvl>
    <w:lvl w:ilvl="6" w:tplc="11A8E128">
      <w:start w:val="1"/>
      <w:numFmt w:val="bullet"/>
      <w:lvlText w:val=""/>
      <w:lvlJc w:val="left"/>
      <w:pPr>
        <w:ind w:left="5040" w:hanging="360"/>
      </w:pPr>
      <w:rPr>
        <w:rFonts w:ascii="Symbol" w:hAnsi="Symbol" w:hint="default"/>
      </w:rPr>
    </w:lvl>
    <w:lvl w:ilvl="7" w:tplc="4C524430">
      <w:start w:val="1"/>
      <w:numFmt w:val="bullet"/>
      <w:lvlText w:val="o"/>
      <w:lvlJc w:val="left"/>
      <w:pPr>
        <w:ind w:left="5760" w:hanging="360"/>
      </w:pPr>
      <w:rPr>
        <w:rFonts w:ascii="Courier New" w:hAnsi="Courier New" w:hint="default"/>
      </w:rPr>
    </w:lvl>
    <w:lvl w:ilvl="8" w:tplc="79B8FC1A">
      <w:start w:val="1"/>
      <w:numFmt w:val="bullet"/>
      <w:lvlText w:val=""/>
      <w:lvlJc w:val="left"/>
      <w:pPr>
        <w:ind w:left="6480" w:hanging="360"/>
      </w:pPr>
      <w:rPr>
        <w:rFonts w:ascii="Wingdings" w:hAnsi="Wingdings" w:hint="default"/>
      </w:rPr>
    </w:lvl>
  </w:abstractNum>
  <w:abstractNum w:abstractNumId="20" w15:restartNumberingAfterBreak="0">
    <w:nsid w:val="355F91BA"/>
    <w:multiLevelType w:val="hybridMultilevel"/>
    <w:tmpl w:val="098CA062"/>
    <w:lvl w:ilvl="0" w:tplc="53986DAA">
      <w:start w:val="1"/>
      <w:numFmt w:val="bullet"/>
      <w:lvlText w:val=""/>
      <w:lvlJc w:val="left"/>
      <w:pPr>
        <w:ind w:left="720" w:hanging="360"/>
      </w:pPr>
      <w:rPr>
        <w:rFonts w:ascii="Symbol" w:hAnsi="Symbol" w:hint="default"/>
      </w:rPr>
    </w:lvl>
    <w:lvl w:ilvl="1" w:tplc="7BD8829E">
      <w:start w:val="1"/>
      <w:numFmt w:val="bullet"/>
      <w:lvlText w:val="o"/>
      <w:lvlJc w:val="left"/>
      <w:pPr>
        <w:ind w:left="1440" w:hanging="360"/>
      </w:pPr>
      <w:rPr>
        <w:rFonts w:ascii="Courier New" w:hAnsi="Courier New" w:hint="default"/>
      </w:rPr>
    </w:lvl>
    <w:lvl w:ilvl="2" w:tplc="683AF42E">
      <w:start w:val="1"/>
      <w:numFmt w:val="bullet"/>
      <w:lvlText w:val=""/>
      <w:lvlJc w:val="left"/>
      <w:pPr>
        <w:ind w:left="2160" w:hanging="360"/>
      </w:pPr>
      <w:rPr>
        <w:rFonts w:ascii="Wingdings" w:hAnsi="Wingdings" w:hint="default"/>
      </w:rPr>
    </w:lvl>
    <w:lvl w:ilvl="3" w:tplc="21CCD236">
      <w:start w:val="1"/>
      <w:numFmt w:val="bullet"/>
      <w:lvlText w:val=""/>
      <w:lvlJc w:val="left"/>
      <w:pPr>
        <w:ind w:left="2880" w:hanging="360"/>
      </w:pPr>
      <w:rPr>
        <w:rFonts w:ascii="Symbol" w:hAnsi="Symbol" w:hint="default"/>
      </w:rPr>
    </w:lvl>
    <w:lvl w:ilvl="4" w:tplc="EAEE2A46">
      <w:start w:val="1"/>
      <w:numFmt w:val="bullet"/>
      <w:lvlText w:val="o"/>
      <w:lvlJc w:val="left"/>
      <w:pPr>
        <w:ind w:left="3600" w:hanging="360"/>
      </w:pPr>
      <w:rPr>
        <w:rFonts w:ascii="Courier New" w:hAnsi="Courier New" w:hint="default"/>
      </w:rPr>
    </w:lvl>
    <w:lvl w:ilvl="5" w:tplc="0C70691E">
      <w:start w:val="1"/>
      <w:numFmt w:val="bullet"/>
      <w:lvlText w:val=""/>
      <w:lvlJc w:val="left"/>
      <w:pPr>
        <w:ind w:left="4320" w:hanging="360"/>
      </w:pPr>
      <w:rPr>
        <w:rFonts w:ascii="Wingdings" w:hAnsi="Wingdings" w:hint="default"/>
      </w:rPr>
    </w:lvl>
    <w:lvl w:ilvl="6" w:tplc="33EE79EE">
      <w:start w:val="1"/>
      <w:numFmt w:val="bullet"/>
      <w:lvlText w:val=""/>
      <w:lvlJc w:val="left"/>
      <w:pPr>
        <w:ind w:left="5040" w:hanging="360"/>
      </w:pPr>
      <w:rPr>
        <w:rFonts w:ascii="Symbol" w:hAnsi="Symbol" w:hint="default"/>
      </w:rPr>
    </w:lvl>
    <w:lvl w:ilvl="7" w:tplc="FD428B9E">
      <w:start w:val="1"/>
      <w:numFmt w:val="bullet"/>
      <w:lvlText w:val="o"/>
      <w:lvlJc w:val="left"/>
      <w:pPr>
        <w:ind w:left="5760" w:hanging="360"/>
      </w:pPr>
      <w:rPr>
        <w:rFonts w:ascii="Courier New" w:hAnsi="Courier New" w:hint="default"/>
      </w:rPr>
    </w:lvl>
    <w:lvl w:ilvl="8" w:tplc="9CBC44B0">
      <w:start w:val="1"/>
      <w:numFmt w:val="bullet"/>
      <w:lvlText w:val=""/>
      <w:lvlJc w:val="left"/>
      <w:pPr>
        <w:ind w:left="6480" w:hanging="360"/>
      </w:pPr>
      <w:rPr>
        <w:rFonts w:ascii="Wingdings" w:hAnsi="Wingdings" w:hint="default"/>
      </w:rPr>
    </w:lvl>
  </w:abstractNum>
  <w:abstractNum w:abstractNumId="21" w15:restartNumberingAfterBreak="0">
    <w:nsid w:val="43927374"/>
    <w:multiLevelType w:val="multilevel"/>
    <w:tmpl w:val="E49019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3C358C4"/>
    <w:multiLevelType w:val="hybridMultilevel"/>
    <w:tmpl w:val="5E9A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3E0C2D"/>
    <w:multiLevelType w:val="hybridMultilevel"/>
    <w:tmpl w:val="A162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287E36"/>
    <w:multiLevelType w:val="hybridMultilevel"/>
    <w:tmpl w:val="4E94E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195145"/>
    <w:multiLevelType w:val="hybridMultilevel"/>
    <w:tmpl w:val="0A4C88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3692004"/>
    <w:multiLevelType w:val="hybridMultilevel"/>
    <w:tmpl w:val="FB64B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857C4"/>
    <w:multiLevelType w:val="hybridMultilevel"/>
    <w:tmpl w:val="7ED63ECC"/>
    <w:lvl w:ilvl="0" w:tplc="7B7A5DF8">
      <w:start w:val="1"/>
      <w:numFmt w:val="bullet"/>
      <w:lvlText w:val=""/>
      <w:lvlJc w:val="left"/>
      <w:pPr>
        <w:ind w:left="720" w:hanging="360"/>
      </w:pPr>
      <w:rPr>
        <w:rFonts w:ascii="Symbol" w:hAnsi="Symbol" w:hint="default"/>
      </w:rPr>
    </w:lvl>
    <w:lvl w:ilvl="1" w:tplc="910E3AD4">
      <w:start w:val="1"/>
      <w:numFmt w:val="bullet"/>
      <w:lvlText w:val="o"/>
      <w:lvlJc w:val="left"/>
      <w:pPr>
        <w:ind w:left="1440" w:hanging="360"/>
      </w:pPr>
      <w:rPr>
        <w:rFonts w:ascii="Courier New" w:hAnsi="Courier New" w:hint="default"/>
      </w:rPr>
    </w:lvl>
    <w:lvl w:ilvl="2" w:tplc="4C2CA69A">
      <w:start w:val="1"/>
      <w:numFmt w:val="bullet"/>
      <w:lvlText w:val=""/>
      <w:lvlJc w:val="left"/>
      <w:pPr>
        <w:ind w:left="2160" w:hanging="360"/>
      </w:pPr>
      <w:rPr>
        <w:rFonts w:ascii="Wingdings" w:hAnsi="Wingdings" w:hint="default"/>
      </w:rPr>
    </w:lvl>
    <w:lvl w:ilvl="3" w:tplc="0A9A2D58">
      <w:start w:val="1"/>
      <w:numFmt w:val="bullet"/>
      <w:lvlText w:val=""/>
      <w:lvlJc w:val="left"/>
      <w:pPr>
        <w:ind w:left="2880" w:hanging="360"/>
      </w:pPr>
      <w:rPr>
        <w:rFonts w:ascii="Symbol" w:hAnsi="Symbol" w:hint="default"/>
      </w:rPr>
    </w:lvl>
    <w:lvl w:ilvl="4" w:tplc="DBCE01BA">
      <w:start w:val="1"/>
      <w:numFmt w:val="bullet"/>
      <w:lvlText w:val="o"/>
      <w:lvlJc w:val="left"/>
      <w:pPr>
        <w:ind w:left="3600" w:hanging="360"/>
      </w:pPr>
      <w:rPr>
        <w:rFonts w:ascii="Courier New" w:hAnsi="Courier New" w:hint="default"/>
      </w:rPr>
    </w:lvl>
    <w:lvl w:ilvl="5" w:tplc="9C445DDC">
      <w:start w:val="1"/>
      <w:numFmt w:val="bullet"/>
      <w:lvlText w:val=""/>
      <w:lvlJc w:val="left"/>
      <w:pPr>
        <w:ind w:left="4320" w:hanging="360"/>
      </w:pPr>
      <w:rPr>
        <w:rFonts w:ascii="Wingdings" w:hAnsi="Wingdings" w:hint="default"/>
      </w:rPr>
    </w:lvl>
    <w:lvl w:ilvl="6" w:tplc="2EACD0CA">
      <w:start w:val="1"/>
      <w:numFmt w:val="bullet"/>
      <w:lvlText w:val=""/>
      <w:lvlJc w:val="left"/>
      <w:pPr>
        <w:ind w:left="5040" w:hanging="360"/>
      </w:pPr>
      <w:rPr>
        <w:rFonts w:ascii="Symbol" w:hAnsi="Symbol" w:hint="default"/>
      </w:rPr>
    </w:lvl>
    <w:lvl w:ilvl="7" w:tplc="6EBA798E">
      <w:start w:val="1"/>
      <w:numFmt w:val="bullet"/>
      <w:lvlText w:val="o"/>
      <w:lvlJc w:val="left"/>
      <w:pPr>
        <w:ind w:left="5760" w:hanging="360"/>
      </w:pPr>
      <w:rPr>
        <w:rFonts w:ascii="Courier New" w:hAnsi="Courier New" w:hint="default"/>
      </w:rPr>
    </w:lvl>
    <w:lvl w:ilvl="8" w:tplc="CE8C4DB6">
      <w:start w:val="1"/>
      <w:numFmt w:val="bullet"/>
      <w:lvlText w:val=""/>
      <w:lvlJc w:val="left"/>
      <w:pPr>
        <w:ind w:left="6480" w:hanging="360"/>
      </w:pPr>
      <w:rPr>
        <w:rFonts w:ascii="Wingdings" w:hAnsi="Wingdings" w:hint="default"/>
      </w:rPr>
    </w:lvl>
  </w:abstractNum>
  <w:abstractNum w:abstractNumId="28" w15:restartNumberingAfterBreak="0">
    <w:nsid w:val="5DD586E7"/>
    <w:multiLevelType w:val="hybridMultilevel"/>
    <w:tmpl w:val="795A0302"/>
    <w:lvl w:ilvl="0" w:tplc="DFB825B8">
      <w:start w:val="1"/>
      <w:numFmt w:val="bullet"/>
      <w:lvlText w:val=""/>
      <w:lvlJc w:val="left"/>
      <w:pPr>
        <w:ind w:left="720" w:hanging="360"/>
      </w:pPr>
      <w:rPr>
        <w:rFonts w:ascii="Symbol" w:hAnsi="Symbol" w:hint="default"/>
      </w:rPr>
    </w:lvl>
    <w:lvl w:ilvl="1" w:tplc="8D80FCCE">
      <w:start w:val="1"/>
      <w:numFmt w:val="bullet"/>
      <w:lvlText w:val="o"/>
      <w:lvlJc w:val="left"/>
      <w:pPr>
        <w:ind w:left="1440" w:hanging="360"/>
      </w:pPr>
      <w:rPr>
        <w:rFonts w:ascii="Courier New" w:hAnsi="Courier New" w:hint="default"/>
      </w:rPr>
    </w:lvl>
    <w:lvl w:ilvl="2" w:tplc="237254D6">
      <w:start w:val="1"/>
      <w:numFmt w:val="bullet"/>
      <w:lvlText w:val=""/>
      <w:lvlJc w:val="left"/>
      <w:pPr>
        <w:ind w:left="2160" w:hanging="360"/>
      </w:pPr>
      <w:rPr>
        <w:rFonts w:ascii="Wingdings" w:hAnsi="Wingdings" w:hint="default"/>
      </w:rPr>
    </w:lvl>
    <w:lvl w:ilvl="3" w:tplc="F2EC1136">
      <w:start w:val="1"/>
      <w:numFmt w:val="bullet"/>
      <w:lvlText w:val=""/>
      <w:lvlJc w:val="left"/>
      <w:pPr>
        <w:ind w:left="2880" w:hanging="360"/>
      </w:pPr>
      <w:rPr>
        <w:rFonts w:ascii="Symbol" w:hAnsi="Symbol" w:hint="default"/>
      </w:rPr>
    </w:lvl>
    <w:lvl w:ilvl="4" w:tplc="A09C1D32">
      <w:start w:val="1"/>
      <w:numFmt w:val="bullet"/>
      <w:lvlText w:val="o"/>
      <w:lvlJc w:val="left"/>
      <w:pPr>
        <w:ind w:left="3600" w:hanging="360"/>
      </w:pPr>
      <w:rPr>
        <w:rFonts w:ascii="Courier New" w:hAnsi="Courier New" w:hint="default"/>
      </w:rPr>
    </w:lvl>
    <w:lvl w:ilvl="5" w:tplc="6234DCD4">
      <w:start w:val="1"/>
      <w:numFmt w:val="bullet"/>
      <w:lvlText w:val=""/>
      <w:lvlJc w:val="left"/>
      <w:pPr>
        <w:ind w:left="4320" w:hanging="360"/>
      </w:pPr>
      <w:rPr>
        <w:rFonts w:ascii="Wingdings" w:hAnsi="Wingdings" w:hint="default"/>
      </w:rPr>
    </w:lvl>
    <w:lvl w:ilvl="6" w:tplc="63DAFC4C">
      <w:start w:val="1"/>
      <w:numFmt w:val="bullet"/>
      <w:lvlText w:val=""/>
      <w:lvlJc w:val="left"/>
      <w:pPr>
        <w:ind w:left="5040" w:hanging="360"/>
      </w:pPr>
      <w:rPr>
        <w:rFonts w:ascii="Symbol" w:hAnsi="Symbol" w:hint="default"/>
      </w:rPr>
    </w:lvl>
    <w:lvl w:ilvl="7" w:tplc="8A5C7E84">
      <w:start w:val="1"/>
      <w:numFmt w:val="bullet"/>
      <w:lvlText w:val="o"/>
      <w:lvlJc w:val="left"/>
      <w:pPr>
        <w:ind w:left="5760" w:hanging="360"/>
      </w:pPr>
      <w:rPr>
        <w:rFonts w:ascii="Courier New" w:hAnsi="Courier New" w:hint="default"/>
      </w:rPr>
    </w:lvl>
    <w:lvl w:ilvl="8" w:tplc="2F52C6DE">
      <w:start w:val="1"/>
      <w:numFmt w:val="bullet"/>
      <w:lvlText w:val=""/>
      <w:lvlJc w:val="left"/>
      <w:pPr>
        <w:ind w:left="6480" w:hanging="360"/>
      </w:pPr>
      <w:rPr>
        <w:rFonts w:ascii="Wingdings" w:hAnsi="Wingdings" w:hint="default"/>
      </w:rPr>
    </w:lvl>
  </w:abstractNum>
  <w:abstractNum w:abstractNumId="29" w15:restartNumberingAfterBreak="0">
    <w:nsid w:val="5EFA6484"/>
    <w:multiLevelType w:val="hybridMultilevel"/>
    <w:tmpl w:val="7608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38872"/>
    <w:multiLevelType w:val="hybridMultilevel"/>
    <w:tmpl w:val="98103A6A"/>
    <w:lvl w:ilvl="0" w:tplc="4970CF68">
      <w:start w:val="1"/>
      <w:numFmt w:val="bullet"/>
      <w:lvlText w:val=""/>
      <w:lvlJc w:val="left"/>
      <w:pPr>
        <w:ind w:left="720" w:hanging="360"/>
      </w:pPr>
      <w:rPr>
        <w:rFonts w:ascii="Symbol" w:hAnsi="Symbol" w:hint="default"/>
      </w:rPr>
    </w:lvl>
    <w:lvl w:ilvl="1" w:tplc="691268F6">
      <w:start w:val="1"/>
      <w:numFmt w:val="bullet"/>
      <w:lvlText w:val="o"/>
      <w:lvlJc w:val="left"/>
      <w:pPr>
        <w:ind w:left="1440" w:hanging="360"/>
      </w:pPr>
      <w:rPr>
        <w:rFonts w:ascii="Courier New" w:hAnsi="Courier New" w:hint="default"/>
      </w:rPr>
    </w:lvl>
    <w:lvl w:ilvl="2" w:tplc="1B28352E">
      <w:start w:val="1"/>
      <w:numFmt w:val="bullet"/>
      <w:lvlText w:val=""/>
      <w:lvlJc w:val="left"/>
      <w:pPr>
        <w:ind w:left="2160" w:hanging="360"/>
      </w:pPr>
      <w:rPr>
        <w:rFonts w:ascii="Wingdings" w:hAnsi="Wingdings" w:hint="default"/>
      </w:rPr>
    </w:lvl>
    <w:lvl w:ilvl="3" w:tplc="A37EA442">
      <w:start w:val="1"/>
      <w:numFmt w:val="bullet"/>
      <w:lvlText w:val=""/>
      <w:lvlJc w:val="left"/>
      <w:pPr>
        <w:ind w:left="2880" w:hanging="360"/>
      </w:pPr>
      <w:rPr>
        <w:rFonts w:ascii="Symbol" w:hAnsi="Symbol" w:hint="default"/>
      </w:rPr>
    </w:lvl>
    <w:lvl w:ilvl="4" w:tplc="08FE449C">
      <w:start w:val="1"/>
      <w:numFmt w:val="bullet"/>
      <w:lvlText w:val="o"/>
      <w:lvlJc w:val="left"/>
      <w:pPr>
        <w:ind w:left="3600" w:hanging="360"/>
      </w:pPr>
      <w:rPr>
        <w:rFonts w:ascii="Courier New" w:hAnsi="Courier New" w:hint="default"/>
      </w:rPr>
    </w:lvl>
    <w:lvl w:ilvl="5" w:tplc="940CF8D8">
      <w:start w:val="1"/>
      <w:numFmt w:val="bullet"/>
      <w:lvlText w:val=""/>
      <w:lvlJc w:val="left"/>
      <w:pPr>
        <w:ind w:left="4320" w:hanging="360"/>
      </w:pPr>
      <w:rPr>
        <w:rFonts w:ascii="Wingdings" w:hAnsi="Wingdings" w:hint="default"/>
      </w:rPr>
    </w:lvl>
    <w:lvl w:ilvl="6" w:tplc="159ECBEA">
      <w:start w:val="1"/>
      <w:numFmt w:val="bullet"/>
      <w:lvlText w:val=""/>
      <w:lvlJc w:val="left"/>
      <w:pPr>
        <w:ind w:left="5040" w:hanging="360"/>
      </w:pPr>
      <w:rPr>
        <w:rFonts w:ascii="Symbol" w:hAnsi="Symbol" w:hint="default"/>
      </w:rPr>
    </w:lvl>
    <w:lvl w:ilvl="7" w:tplc="54A23C44">
      <w:start w:val="1"/>
      <w:numFmt w:val="bullet"/>
      <w:lvlText w:val="o"/>
      <w:lvlJc w:val="left"/>
      <w:pPr>
        <w:ind w:left="5760" w:hanging="360"/>
      </w:pPr>
      <w:rPr>
        <w:rFonts w:ascii="Courier New" w:hAnsi="Courier New" w:hint="default"/>
      </w:rPr>
    </w:lvl>
    <w:lvl w:ilvl="8" w:tplc="8CEA62BA">
      <w:start w:val="1"/>
      <w:numFmt w:val="bullet"/>
      <w:lvlText w:val=""/>
      <w:lvlJc w:val="left"/>
      <w:pPr>
        <w:ind w:left="6480" w:hanging="360"/>
      </w:pPr>
      <w:rPr>
        <w:rFonts w:ascii="Wingdings" w:hAnsi="Wingdings" w:hint="default"/>
      </w:rPr>
    </w:lvl>
  </w:abstractNum>
  <w:abstractNum w:abstractNumId="31" w15:restartNumberingAfterBreak="0">
    <w:nsid w:val="64B4290A"/>
    <w:multiLevelType w:val="hybridMultilevel"/>
    <w:tmpl w:val="4DB0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F01A62"/>
    <w:multiLevelType w:val="multilevel"/>
    <w:tmpl w:val="C596A0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C4F585C"/>
    <w:multiLevelType w:val="hybridMultilevel"/>
    <w:tmpl w:val="0C5C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4D0A8C"/>
    <w:multiLevelType w:val="hybridMultilevel"/>
    <w:tmpl w:val="F990D566"/>
    <w:lvl w:ilvl="0" w:tplc="4770E710">
      <w:start w:val="1"/>
      <w:numFmt w:val="bullet"/>
      <w:lvlText w:val=""/>
      <w:lvlJc w:val="left"/>
      <w:pPr>
        <w:ind w:left="720" w:hanging="360"/>
      </w:pPr>
      <w:rPr>
        <w:rFonts w:ascii="Symbol" w:hAnsi="Symbol" w:hint="default"/>
      </w:rPr>
    </w:lvl>
    <w:lvl w:ilvl="1" w:tplc="FD86A804">
      <w:start w:val="1"/>
      <w:numFmt w:val="bullet"/>
      <w:lvlText w:val="o"/>
      <w:lvlJc w:val="left"/>
      <w:pPr>
        <w:ind w:left="1440" w:hanging="360"/>
      </w:pPr>
      <w:rPr>
        <w:rFonts w:ascii="Courier New" w:hAnsi="Courier New" w:hint="default"/>
      </w:rPr>
    </w:lvl>
    <w:lvl w:ilvl="2" w:tplc="1F7ACBEC">
      <w:start w:val="1"/>
      <w:numFmt w:val="bullet"/>
      <w:lvlText w:val=""/>
      <w:lvlJc w:val="left"/>
      <w:pPr>
        <w:ind w:left="2160" w:hanging="360"/>
      </w:pPr>
      <w:rPr>
        <w:rFonts w:ascii="Wingdings" w:hAnsi="Wingdings" w:hint="default"/>
      </w:rPr>
    </w:lvl>
    <w:lvl w:ilvl="3" w:tplc="95183D46">
      <w:start w:val="1"/>
      <w:numFmt w:val="bullet"/>
      <w:lvlText w:val=""/>
      <w:lvlJc w:val="left"/>
      <w:pPr>
        <w:ind w:left="2880" w:hanging="360"/>
      </w:pPr>
      <w:rPr>
        <w:rFonts w:ascii="Symbol" w:hAnsi="Symbol" w:hint="default"/>
      </w:rPr>
    </w:lvl>
    <w:lvl w:ilvl="4" w:tplc="FF5E70A2">
      <w:start w:val="1"/>
      <w:numFmt w:val="bullet"/>
      <w:lvlText w:val="o"/>
      <w:lvlJc w:val="left"/>
      <w:pPr>
        <w:ind w:left="3600" w:hanging="360"/>
      </w:pPr>
      <w:rPr>
        <w:rFonts w:ascii="Courier New" w:hAnsi="Courier New" w:hint="default"/>
      </w:rPr>
    </w:lvl>
    <w:lvl w:ilvl="5" w:tplc="78D61EEE">
      <w:start w:val="1"/>
      <w:numFmt w:val="bullet"/>
      <w:lvlText w:val=""/>
      <w:lvlJc w:val="left"/>
      <w:pPr>
        <w:ind w:left="4320" w:hanging="360"/>
      </w:pPr>
      <w:rPr>
        <w:rFonts w:ascii="Wingdings" w:hAnsi="Wingdings" w:hint="default"/>
      </w:rPr>
    </w:lvl>
    <w:lvl w:ilvl="6" w:tplc="07DCE790">
      <w:start w:val="1"/>
      <w:numFmt w:val="bullet"/>
      <w:lvlText w:val=""/>
      <w:lvlJc w:val="left"/>
      <w:pPr>
        <w:ind w:left="5040" w:hanging="360"/>
      </w:pPr>
      <w:rPr>
        <w:rFonts w:ascii="Symbol" w:hAnsi="Symbol" w:hint="default"/>
      </w:rPr>
    </w:lvl>
    <w:lvl w:ilvl="7" w:tplc="379A6FA0">
      <w:start w:val="1"/>
      <w:numFmt w:val="bullet"/>
      <w:lvlText w:val="o"/>
      <w:lvlJc w:val="left"/>
      <w:pPr>
        <w:ind w:left="5760" w:hanging="360"/>
      </w:pPr>
      <w:rPr>
        <w:rFonts w:ascii="Courier New" w:hAnsi="Courier New" w:hint="default"/>
      </w:rPr>
    </w:lvl>
    <w:lvl w:ilvl="8" w:tplc="F01AD0F6">
      <w:start w:val="1"/>
      <w:numFmt w:val="bullet"/>
      <w:lvlText w:val=""/>
      <w:lvlJc w:val="left"/>
      <w:pPr>
        <w:ind w:left="6480" w:hanging="360"/>
      </w:pPr>
      <w:rPr>
        <w:rFonts w:ascii="Wingdings" w:hAnsi="Wingdings" w:hint="default"/>
      </w:rPr>
    </w:lvl>
  </w:abstractNum>
  <w:abstractNum w:abstractNumId="35" w15:restartNumberingAfterBreak="0">
    <w:nsid w:val="6EE3C684"/>
    <w:multiLevelType w:val="hybridMultilevel"/>
    <w:tmpl w:val="B23C193A"/>
    <w:lvl w:ilvl="0" w:tplc="2F1CD23A">
      <w:start w:val="1"/>
      <w:numFmt w:val="bullet"/>
      <w:lvlText w:val=""/>
      <w:lvlJc w:val="left"/>
      <w:pPr>
        <w:ind w:left="720" w:hanging="360"/>
      </w:pPr>
      <w:rPr>
        <w:rFonts w:ascii="Symbol" w:hAnsi="Symbol" w:hint="default"/>
      </w:rPr>
    </w:lvl>
    <w:lvl w:ilvl="1" w:tplc="8AB82FA6">
      <w:start w:val="1"/>
      <w:numFmt w:val="bullet"/>
      <w:lvlText w:val="o"/>
      <w:lvlJc w:val="left"/>
      <w:pPr>
        <w:ind w:left="1440" w:hanging="360"/>
      </w:pPr>
      <w:rPr>
        <w:rFonts w:ascii="Courier New" w:hAnsi="Courier New" w:hint="default"/>
      </w:rPr>
    </w:lvl>
    <w:lvl w:ilvl="2" w:tplc="4C9EBC52">
      <w:start w:val="1"/>
      <w:numFmt w:val="bullet"/>
      <w:lvlText w:val=""/>
      <w:lvlJc w:val="left"/>
      <w:pPr>
        <w:ind w:left="2160" w:hanging="360"/>
      </w:pPr>
      <w:rPr>
        <w:rFonts w:ascii="Wingdings" w:hAnsi="Wingdings" w:hint="default"/>
      </w:rPr>
    </w:lvl>
    <w:lvl w:ilvl="3" w:tplc="4D0E91BA">
      <w:start w:val="1"/>
      <w:numFmt w:val="bullet"/>
      <w:lvlText w:val=""/>
      <w:lvlJc w:val="left"/>
      <w:pPr>
        <w:ind w:left="2880" w:hanging="360"/>
      </w:pPr>
      <w:rPr>
        <w:rFonts w:ascii="Symbol" w:hAnsi="Symbol" w:hint="default"/>
      </w:rPr>
    </w:lvl>
    <w:lvl w:ilvl="4" w:tplc="288CD7D0">
      <w:start w:val="1"/>
      <w:numFmt w:val="bullet"/>
      <w:lvlText w:val="o"/>
      <w:lvlJc w:val="left"/>
      <w:pPr>
        <w:ind w:left="3600" w:hanging="360"/>
      </w:pPr>
      <w:rPr>
        <w:rFonts w:ascii="Courier New" w:hAnsi="Courier New" w:hint="default"/>
      </w:rPr>
    </w:lvl>
    <w:lvl w:ilvl="5" w:tplc="C4C2FBF6">
      <w:start w:val="1"/>
      <w:numFmt w:val="bullet"/>
      <w:lvlText w:val=""/>
      <w:lvlJc w:val="left"/>
      <w:pPr>
        <w:ind w:left="4320" w:hanging="360"/>
      </w:pPr>
      <w:rPr>
        <w:rFonts w:ascii="Wingdings" w:hAnsi="Wingdings" w:hint="default"/>
      </w:rPr>
    </w:lvl>
    <w:lvl w:ilvl="6" w:tplc="902A0BC6">
      <w:start w:val="1"/>
      <w:numFmt w:val="bullet"/>
      <w:lvlText w:val=""/>
      <w:lvlJc w:val="left"/>
      <w:pPr>
        <w:ind w:left="5040" w:hanging="360"/>
      </w:pPr>
      <w:rPr>
        <w:rFonts w:ascii="Symbol" w:hAnsi="Symbol" w:hint="default"/>
      </w:rPr>
    </w:lvl>
    <w:lvl w:ilvl="7" w:tplc="EC90D9C0">
      <w:start w:val="1"/>
      <w:numFmt w:val="bullet"/>
      <w:lvlText w:val="o"/>
      <w:lvlJc w:val="left"/>
      <w:pPr>
        <w:ind w:left="5760" w:hanging="360"/>
      </w:pPr>
      <w:rPr>
        <w:rFonts w:ascii="Courier New" w:hAnsi="Courier New" w:hint="default"/>
      </w:rPr>
    </w:lvl>
    <w:lvl w:ilvl="8" w:tplc="5A7A82E6">
      <w:start w:val="1"/>
      <w:numFmt w:val="bullet"/>
      <w:lvlText w:val=""/>
      <w:lvlJc w:val="left"/>
      <w:pPr>
        <w:ind w:left="6480" w:hanging="360"/>
      </w:pPr>
      <w:rPr>
        <w:rFonts w:ascii="Wingdings" w:hAnsi="Wingdings" w:hint="default"/>
      </w:rPr>
    </w:lvl>
  </w:abstractNum>
  <w:abstractNum w:abstractNumId="36" w15:restartNumberingAfterBreak="0">
    <w:nsid w:val="6F2E9C5F"/>
    <w:multiLevelType w:val="hybridMultilevel"/>
    <w:tmpl w:val="585AC8C0"/>
    <w:lvl w:ilvl="0" w:tplc="1A10168E">
      <w:start w:val="1"/>
      <w:numFmt w:val="bullet"/>
      <w:lvlText w:val=""/>
      <w:lvlJc w:val="left"/>
      <w:pPr>
        <w:ind w:left="720" w:hanging="360"/>
      </w:pPr>
      <w:rPr>
        <w:rFonts w:ascii="Symbol" w:hAnsi="Symbol" w:hint="default"/>
      </w:rPr>
    </w:lvl>
    <w:lvl w:ilvl="1" w:tplc="85EAD602">
      <w:start w:val="1"/>
      <w:numFmt w:val="bullet"/>
      <w:lvlText w:val="o"/>
      <w:lvlJc w:val="left"/>
      <w:pPr>
        <w:ind w:left="1440" w:hanging="360"/>
      </w:pPr>
      <w:rPr>
        <w:rFonts w:ascii="Courier New" w:hAnsi="Courier New" w:hint="default"/>
      </w:rPr>
    </w:lvl>
    <w:lvl w:ilvl="2" w:tplc="ABA69722">
      <w:start w:val="1"/>
      <w:numFmt w:val="bullet"/>
      <w:lvlText w:val=""/>
      <w:lvlJc w:val="left"/>
      <w:pPr>
        <w:ind w:left="2160" w:hanging="360"/>
      </w:pPr>
      <w:rPr>
        <w:rFonts w:ascii="Wingdings" w:hAnsi="Wingdings" w:hint="default"/>
      </w:rPr>
    </w:lvl>
    <w:lvl w:ilvl="3" w:tplc="80327C14">
      <w:start w:val="1"/>
      <w:numFmt w:val="bullet"/>
      <w:lvlText w:val=""/>
      <w:lvlJc w:val="left"/>
      <w:pPr>
        <w:ind w:left="2880" w:hanging="360"/>
      </w:pPr>
      <w:rPr>
        <w:rFonts w:ascii="Symbol" w:hAnsi="Symbol" w:hint="default"/>
      </w:rPr>
    </w:lvl>
    <w:lvl w:ilvl="4" w:tplc="72F4627C">
      <w:start w:val="1"/>
      <w:numFmt w:val="bullet"/>
      <w:lvlText w:val="o"/>
      <w:lvlJc w:val="left"/>
      <w:pPr>
        <w:ind w:left="3600" w:hanging="360"/>
      </w:pPr>
      <w:rPr>
        <w:rFonts w:ascii="Courier New" w:hAnsi="Courier New" w:hint="default"/>
      </w:rPr>
    </w:lvl>
    <w:lvl w:ilvl="5" w:tplc="9CE21C06">
      <w:start w:val="1"/>
      <w:numFmt w:val="bullet"/>
      <w:lvlText w:val=""/>
      <w:lvlJc w:val="left"/>
      <w:pPr>
        <w:ind w:left="4320" w:hanging="360"/>
      </w:pPr>
      <w:rPr>
        <w:rFonts w:ascii="Wingdings" w:hAnsi="Wingdings" w:hint="default"/>
      </w:rPr>
    </w:lvl>
    <w:lvl w:ilvl="6" w:tplc="5574AE72">
      <w:start w:val="1"/>
      <w:numFmt w:val="bullet"/>
      <w:lvlText w:val=""/>
      <w:lvlJc w:val="left"/>
      <w:pPr>
        <w:ind w:left="5040" w:hanging="360"/>
      </w:pPr>
      <w:rPr>
        <w:rFonts w:ascii="Symbol" w:hAnsi="Symbol" w:hint="default"/>
      </w:rPr>
    </w:lvl>
    <w:lvl w:ilvl="7" w:tplc="CF36FA74">
      <w:start w:val="1"/>
      <w:numFmt w:val="bullet"/>
      <w:lvlText w:val="o"/>
      <w:lvlJc w:val="left"/>
      <w:pPr>
        <w:ind w:left="5760" w:hanging="360"/>
      </w:pPr>
      <w:rPr>
        <w:rFonts w:ascii="Courier New" w:hAnsi="Courier New" w:hint="default"/>
      </w:rPr>
    </w:lvl>
    <w:lvl w:ilvl="8" w:tplc="C8481E46">
      <w:start w:val="1"/>
      <w:numFmt w:val="bullet"/>
      <w:lvlText w:val=""/>
      <w:lvlJc w:val="left"/>
      <w:pPr>
        <w:ind w:left="6480" w:hanging="360"/>
      </w:pPr>
      <w:rPr>
        <w:rFonts w:ascii="Wingdings" w:hAnsi="Wingdings" w:hint="default"/>
      </w:rPr>
    </w:lvl>
  </w:abstractNum>
  <w:abstractNum w:abstractNumId="37" w15:restartNumberingAfterBreak="0">
    <w:nsid w:val="72F6406C"/>
    <w:multiLevelType w:val="hybridMultilevel"/>
    <w:tmpl w:val="D5CC7122"/>
    <w:lvl w:ilvl="0" w:tplc="B6764A22">
      <w:start w:val="1"/>
      <w:numFmt w:val="bullet"/>
      <w:lvlText w:val=""/>
      <w:lvlJc w:val="left"/>
      <w:pPr>
        <w:ind w:left="720" w:hanging="360"/>
      </w:pPr>
      <w:rPr>
        <w:rFonts w:ascii="Symbol" w:hAnsi="Symbol" w:hint="default"/>
      </w:rPr>
    </w:lvl>
    <w:lvl w:ilvl="1" w:tplc="74ECE656">
      <w:start w:val="1"/>
      <w:numFmt w:val="bullet"/>
      <w:lvlText w:val="o"/>
      <w:lvlJc w:val="left"/>
      <w:pPr>
        <w:ind w:left="1440" w:hanging="360"/>
      </w:pPr>
      <w:rPr>
        <w:rFonts w:ascii="Courier New" w:hAnsi="Courier New" w:hint="default"/>
      </w:rPr>
    </w:lvl>
    <w:lvl w:ilvl="2" w:tplc="29482D6C">
      <w:start w:val="1"/>
      <w:numFmt w:val="bullet"/>
      <w:lvlText w:val=""/>
      <w:lvlJc w:val="left"/>
      <w:pPr>
        <w:ind w:left="2160" w:hanging="360"/>
      </w:pPr>
      <w:rPr>
        <w:rFonts w:ascii="Wingdings" w:hAnsi="Wingdings" w:hint="default"/>
      </w:rPr>
    </w:lvl>
    <w:lvl w:ilvl="3" w:tplc="F6C458EC">
      <w:start w:val="1"/>
      <w:numFmt w:val="bullet"/>
      <w:lvlText w:val=""/>
      <w:lvlJc w:val="left"/>
      <w:pPr>
        <w:ind w:left="2880" w:hanging="360"/>
      </w:pPr>
      <w:rPr>
        <w:rFonts w:ascii="Symbol" w:hAnsi="Symbol" w:hint="default"/>
      </w:rPr>
    </w:lvl>
    <w:lvl w:ilvl="4" w:tplc="DF4626EC">
      <w:start w:val="1"/>
      <w:numFmt w:val="bullet"/>
      <w:lvlText w:val="o"/>
      <w:lvlJc w:val="left"/>
      <w:pPr>
        <w:ind w:left="3600" w:hanging="360"/>
      </w:pPr>
      <w:rPr>
        <w:rFonts w:ascii="Courier New" w:hAnsi="Courier New" w:hint="default"/>
      </w:rPr>
    </w:lvl>
    <w:lvl w:ilvl="5" w:tplc="97E243DA">
      <w:start w:val="1"/>
      <w:numFmt w:val="bullet"/>
      <w:lvlText w:val=""/>
      <w:lvlJc w:val="left"/>
      <w:pPr>
        <w:ind w:left="4320" w:hanging="360"/>
      </w:pPr>
      <w:rPr>
        <w:rFonts w:ascii="Wingdings" w:hAnsi="Wingdings" w:hint="default"/>
      </w:rPr>
    </w:lvl>
    <w:lvl w:ilvl="6" w:tplc="4D3EA838">
      <w:start w:val="1"/>
      <w:numFmt w:val="bullet"/>
      <w:lvlText w:val=""/>
      <w:lvlJc w:val="left"/>
      <w:pPr>
        <w:ind w:left="5040" w:hanging="360"/>
      </w:pPr>
      <w:rPr>
        <w:rFonts w:ascii="Symbol" w:hAnsi="Symbol" w:hint="default"/>
      </w:rPr>
    </w:lvl>
    <w:lvl w:ilvl="7" w:tplc="E91C851C">
      <w:start w:val="1"/>
      <w:numFmt w:val="bullet"/>
      <w:lvlText w:val="o"/>
      <w:lvlJc w:val="left"/>
      <w:pPr>
        <w:ind w:left="5760" w:hanging="360"/>
      </w:pPr>
      <w:rPr>
        <w:rFonts w:ascii="Courier New" w:hAnsi="Courier New" w:hint="default"/>
      </w:rPr>
    </w:lvl>
    <w:lvl w:ilvl="8" w:tplc="F5D46268">
      <w:start w:val="1"/>
      <w:numFmt w:val="bullet"/>
      <w:lvlText w:val=""/>
      <w:lvlJc w:val="left"/>
      <w:pPr>
        <w:ind w:left="6480" w:hanging="360"/>
      </w:pPr>
      <w:rPr>
        <w:rFonts w:ascii="Wingdings" w:hAnsi="Wingdings" w:hint="default"/>
      </w:rPr>
    </w:lvl>
  </w:abstractNum>
  <w:abstractNum w:abstractNumId="38" w15:restartNumberingAfterBreak="0">
    <w:nsid w:val="7B0C41FF"/>
    <w:multiLevelType w:val="hybridMultilevel"/>
    <w:tmpl w:val="AE8A624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BB77C4A"/>
    <w:multiLevelType w:val="hybridMultilevel"/>
    <w:tmpl w:val="FA0A1872"/>
    <w:lvl w:ilvl="0" w:tplc="25BE6B74">
      <w:start w:val="1"/>
      <w:numFmt w:val="bullet"/>
      <w:lvlText w:val=""/>
      <w:lvlJc w:val="left"/>
      <w:pPr>
        <w:ind w:left="720" w:hanging="360"/>
      </w:pPr>
      <w:rPr>
        <w:rFonts w:ascii="Symbol" w:hAnsi="Symbol" w:hint="default"/>
      </w:rPr>
    </w:lvl>
    <w:lvl w:ilvl="1" w:tplc="A3F21F20">
      <w:start w:val="1"/>
      <w:numFmt w:val="bullet"/>
      <w:lvlText w:val="o"/>
      <w:lvlJc w:val="left"/>
      <w:pPr>
        <w:ind w:left="1440" w:hanging="360"/>
      </w:pPr>
      <w:rPr>
        <w:rFonts w:ascii="Courier New" w:hAnsi="Courier New" w:hint="default"/>
      </w:rPr>
    </w:lvl>
    <w:lvl w:ilvl="2" w:tplc="90B88088">
      <w:start w:val="1"/>
      <w:numFmt w:val="bullet"/>
      <w:lvlText w:val=""/>
      <w:lvlJc w:val="left"/>
      <w:pPr>
        <w:ind w:left="2160" w:hanging="360"/>
      </w:pPr>
      <w:rPr>
        <w:rFonts w:ascii="Wingdings" w:hAnsi="Wingdings" w:hint="default"/>
      </w:rPr>
    </w:lvl>
    <w:lvl w:ilvl="3" w:tplc="7968FF4C">
      <w:start w:val="1"/>
      <w:numFmt w:val="bullet"/>
      <w:lvlText w:val=""/>
      <w:lvlJc w:val="left"/>
      <w:pPr>
        <w:ind w:left="2880" w:hanging="360"/>
      </w:pPr>
      <w:rPr>
        <w:rFonts w:ascii="Symbol" w:hAnsi="Symbol" w:hint="default"/>
      </w:rPr>
    </w:lvl>
    <w:lvl w:ilvl="4" w:tplc="9D7A00F8">
      <w:start w:val="1"/>
      <w:numFmt w:val="bullet"/>
      <w:lvlText w:val="o"/>
      <w:lvlJc w:val="left"/>
      <w:pPr>
        <w:ind w:left="3600" w:hanging="360"/>
      </w:pPr>
      <w:rPr>
        <w:rFonts w:ascii="Courier New" w:hAnsi="Courier New" w:hint="default"/>
      </w:rPr>
    </w:lvl>
    <w:lvl w:ilvl="5" w:tplc="A92434DC">
      <w:start w:val="1"/>
      <w:numFmt w:val="bullet"/>
      <w:lvlText w:val=""/>
      <w:lvlJc w:val="left"/>
      <w:pPr>
        <w:ind w:left="4320" w:hanging="360"/>
      </w:pPr>
      <w:rPr>
        <w:rFonts w:ascii="Wingdings" w:hAnsi="Wingdings" w:hint="default"/>
      </w:rPr>
    </w:lvl>
    <w:lvl w:ilvl="6" w:tplc="6CE4D4B4">
      <w:start w:val="1"/>
      <w:numFmt w:val="bullet"/>
      <w:lvlText w:val=""/>
      <w:lvlJc w:val="left"/>
      <w:pPr>
        <w:ind w:left="5040" w:hanging="360"/>
      </w:pPr>
      <w:rPr>
        <w:rFonts w:ascii="Symbol" w:hAnsi="Symbol" w:hint="default"/>
      </w:rPr>
    </w:lvl>
    <w:lvl w:ilvl="7" w:tplc="97BA453E">
      <w:start w:val="1"/>
      <w:numFmt w:val="bullet"/>
      <w:lvlText w:val="o"/>
      <w:lvlJc w:val="left"/>
      <w:pPr>
        <w:ind w:left="5760" w:hanging="360"/>
      </w:pPr>
      <w:rPr>
        <w:rFonts w:ascii="Courier New" w:hAnsi="Courier New" w:hint="default"/>
      </w:rPr>
    </w:lvl>
    <w:lvl w:ilvl="8" w:tplc="D9C4DABC">
      <w:start w:val="1"/>
      <w:numFmt w:val="bullet"/>
      <w:lvlText w:val=""/>
      <w:lvlJc w:val="left"/>
      <w:pPr>
        <w:ind w:left="6480" w:hanging="360"/>
      </w:pPr>
      <w:rPr>
        <w:rFonts w:ascii="Wingdings" w:hAnsi="Wingdings" w:hint="default"/>
      </w:rPr>
    </w:lvl>
  </w:abstractNum>
  <w:abstractNum w:abstractNumId="40" w15:restartNumberingAfterBreak="0">
    <w:nsid w:val="7C535F36"/>
    <w:multiLevelType w:val="hybridMultilevel"/>
    <w:tmpl w:val="E280F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74AB06"/>
    <w:multiLevelType w:val="hybridMultilevel"/>
    <w:tmpl w:val="437A227E"/>
    <w:lvl w:ilvl="0" w:tplc="8DD4A0AE">
      <w:start w:val="1"/>
      <w:numFmt w:val="bullet"/>
      <w:lvlText w:val="·"/>
      <w:lvlJc w:val="left"/>
      <w:pPr>
        <w:ind w:left="720" w:hanging="360"/>
      </w:pPr>
      <w:rPr>
        <w:rFonts w:ascii="Symbol" w:hAnsi="Symbol" w:hint="default"/>
      </w:rPr>
    </w:lvl>
    <w:lvl w:ilvl="1" w:tplc="BA946750">
      <w:start w:val="1"/>
      <w:numFmt w:val="bullet"/>
      <w:lvlText w:val="o"/>
      <w:lvlJc w:val="left"/>
      <w:pPr>
        <w:ind w:left="1440" w:hanging="360"/>
      </w:pPr>
      <w:rPr>
        <w:rFonts w:ascii="Symbol" w:hAnsi="Symbol" w:hint="default"/>
      </w:rPr>
    </w:lvl>
    <w:lvl w:ilvl="2" w:tplc="C518CDD4">
      <w:start w:val="1"/>
      <w:numFmt w:val="bullet"/>
      <w:lvlText w:val=""/>
      <w:lvlJc w:val="left"/>
      <w:pPr>
        <w:ind w:left="2160" w:hanging="360"/>
      </w:pPr>
      <w:rPr>
        <w:rFonts w:ascii="Wingdings" w:hAnsi="Wingdings" w:hint="default"/>
      </w:rPr>
    </w:lvl>
    <w:lvl w:ilvl="3" w:tplc="E772C888">
      <w:start w:val="1"/>
      <w:numFmt w:val="bullet"/>
      <w:lvlText w:val=""/>
      <w:lvlJc w:val="left"/>
      <w:pPr>
        <w:ind w:left="2880" w:hanging="360"/>
      </w:pPr>
      <w:rPr>
        <w:rFonts w:ascii="Symbol" w:hAnsi="Symbol" w:hint="default"/>
      </w:rPr>
    </w:lvl>
    <w:lvl w:ilvl="4" w:tplc="87404D12">
      <w:start w:val="1"/>
      <w:numFmt w:val="bullet"/>
      <w:lvlText w:val="o"/>
      <w:lvlJc w:val="left"/>
      <w:pPr>
        <w:ind w:left="3600" w:hanging="360"/>
      </w:pPr>
      <w:rPr>
        <w:rFonts w:ascii="Courier New" w:hAnsi="Courier New" w:hint="default"/>
      </w:rPr>
    </w:lvl>
    <w:lvl w:ilvl="5" w:tplc="1536FEA6">
      <w:start w:val="1"/>
      <w:numFmt w:val="bullet"/>
      <w:lvlText w:val=""/>
      <w:lvlJc w:val="left"/>
      <w:pPr>
        <w:ind w:left="4320" w:hanging="360"/>
      </w:pPr>
      <w:rPr>
        <w:rFonts w:ascii="Wingdings" w:hAnsi="Wingdings" w:hint="default"/>
      </w:rPr>
    </w:lvl>
    <w:lvl w:ilvl="6" w:tplc="B92EA3EA">
      <w:start w:val="1"/>
      <w:numFmt w:val="bullet"/>
      <w:lvlText w:val=""/>
      <w:lvlJc w:val="left"/>
      <w:pPr>
        <w:ind w:left="5040" w:hanging="360"/>
      </w:pPr>
      <w:rPr>
        <w:rFonts w:ascii="Symbol" w:hAnsi="Symbol" w:hint="default"/>
      </w:rPr>
    </w:lvl>
    <w:lvl w:ilvl="7" w:tplc="F33CD23A">
      <w:start w:val="1"/>
      <w:numFmt w:val="bullet"/>
      <w:lvlText w:val="o"/>
      <w:lvlJc w:val="left"/>
      <w:pPr>
        <w:ind w:left="5760" w:hanging="360"/>
      </w:pPr>
      <w:rPr>
        <w:rFonts w:ascii="Courier New" w:hAnsi="Courier New" w:hint="default"/>
      </w:rPr>
    </w:lvl>
    <w:lvl w:ilvl="8" w:tplc="AFDE4DFE">
      <w:start w:val="1"/>
      <w:numFmt w:val="bullet"/>
      <w:lvlText w:val=""/>
      <w:lvlJc w:val="left"/>
      <w:pPr>
        <w:ind w:left="6480" w:hanging="360"/>
      </w:pPr>
      <w:rPr>
        <w:rFonts w:ascii="Wingdings" w:hAnsi="Wingdings" w:hint="default"/>
      </w:rPr>
    </w:lvl>
  </w:abstractNum>
  <w:num w:numId="1" w16cid:durableId="1949435113">
    <w:abstractNumId w:val="27"/>
  </w:num>
  <w:num w:numId="2" w16cid:durableId="935405529">
    <w:abstractNumId w:val="34"/>
  </w:num>
  <w:num w:numId="3" w16cid:durableId="1227911612">
    <w:abstractNumId w:val="35"/>
  </w:num>
  <w:num w:numId="4" w16cid:durableId="1870139150">
    <w:abstractNumId w:val="13"/>
  </w:num>
  <w:num w:numId="5" w16cid:durableId="91056386">
    <w:abstractNumId w:val="10"/>
  </w:num>
  <w:num w:numId="6" w16cid:durableId="1961498687">
    <w:abstractNumId w:val="39"/>
  </w:num>
  <w:num w:numId="7" w16cid:durableId="1428303622">
    <w:abstractNumId w:val="14"/>
  </w:num>
  <w:num w:numId="8" w16cid:durableId="18167229">
    <w:abstractNumId w:val="28"/>
  </w:num>
  <w:num w:numId="9" w16cid:durableId="1200049329">
    <w:abstractNumId w:val="20"/>
  </w:num>
  <w:num w:numId="10" w16cid:durableId="1703555317">
    <w:abstractNumId w:val="37"/>
  </w:num>
  <w:num w:numId="11" w16cid:durableId="600721092">
    <w:abstractNumId w:val="36"/>
  </w:num>
  <w:num w:numId="12" w16cid:durableId="1156530482">
    <w:abstractNumId w:val="19"/>
  </w:num>
  <w:num w:numId="13" w16cid:durableId="2102603828">
    <w:abstractNumId w:val="17"/>
  </w:num>
  <w:num w:numId="14" w16cid:durableId="1677533308">
    <w:abstractNumId w:val="12"/>
  </w:num>
  <w:num w:numId="15" w16cid:durableId="1990479470">
    <w:abstractNumId w:val="41"/>
  </w:num>
  <w:num w:numId="16" w16cid:durableId="1614166394">
    <w:abstractNumId w:val="30"/>
  </w:num>
  <w:num w:numId="17" w16cid:durableId="1843078858">
    <w:abstractNumId w:val="0"/>
  </w:num>
  <w:num w:numId="18" w16cid:durableId="1449352272">
    <w:abstractNumId w:val="1"/>
  </w:num>
  <w:num w:numId="19" w16cid:durableId="164125879">
    <w:abstractNumId w:val="2"/>
  </w:num>
  <w:num w:numId="20" w16cid:durableId="306008858">
    <w:abstractNumId w:val="3"/>
  </w:num>
  <w:num w:numId="21" w16cid:durableId="1435905287">
    <w:abstractNumId w:val="4"/>
  </w:num>
  <w:num w:numId="22" w16cid:durableId="1746410925">
    <w:abstractNumId w:val="5"/>
  </w:num>
  <w:num w:numId="23" w16cid:durableId="1933197849">
    <w:abstractNumId w:val="6"/>
  </w:num>
  <w:num w:numId="24" w16cid:durableId="51999983">
    <w:abstractNumId w:val="7"/>
  </w:num>
  <w:num w:numId="25" w16cid:durableId="321323991">
    <w:abstractNumId w:val="29"/>
  </w:num>
  <w:num w:numId="26" w16cid:durableId="244070425">
    <w:abstractNumId w:val="25"/>
  </w:num>
  <w:num w:numId="27" w16cid:durableId="2031027039">
    <w:abstractNumId w:val="22"/>
  </w:num>
  <w:num w:numId="28" w16cid:durableId="690957414">
    <w:abstractNumId w:val="11"/>
  </w:num>
  <w:num w:numId="29" w16cid:durableId="1669210857">
    <w:abstractNumId w:val="38"/>
  </w:num>
  <w:num w:numId="30" w16cid:durableId="1713574150">
    <w:abstractNumId w:val="24"/>
  </w:num>
  <w:num w:numId="31" w16cid:durableId="891698333">
    <w:abstractNumId w:val="8"/>
  </w:num>
  <w:num w:numId="32" w16cid:durableId="281038635">
    <w:abstractNumId w:val="31"/>
  </w:num>
  <w:num w:numId="33" w16cid:durableId="1331788411">
    <w:abstractNumId w:val="15"/>
  </w:num>
  <w:num w:numId="34" w16cid:durableId="657730898">
    <w:abstractNumId w:val="23"/>
  </w:num>
  <w:num w:numId="35" w16cid:durableId="220291104">
    <w:abstractNumId w:val="40"/>
  </w:num>
  <w:num w:numId="36" w16cid:durableId="377510684">
    <w:abstractNumId w:val="9"/>
  </w:num>
  <w:num w:numId="37" w16cid:durableId="11802571">
    <w:abstractNumId w:val="33"/>
  </w:num>
  <w:num w:numId="38" w16cid:durableId="200942293">
    <w:abstractNumId w:val="21"/>
  </w:num>
  <w:num w:numId="39" w16cid:durableId="1280378134">
    <w:abstractNumId w:val="32"/>
  </w:num>
  <w:num w:numId="40" w16cid:durableId="532302583">
    <w:abstractNumId w:val="18"/>
  </w:num>
  <w:num w:numId="41" w16cid:durableId="1506432931">
    <w:abstractNumId w:val="26"/>
  </w:num>
  <w:num w:numId="42" w16cid:durableId="4123605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B11"/>
    <w:rsid w:val="000014AC"/>
    <w:rsid w:val="00013B51"/>
    <w:rsid w:val="0001632B"/>
    <w:rsid w:val="000174A2"/>
    <w:rsid w:val="00027EE6"/>
    <w:rsid w:val="000338FC"/>
    <w:rsid w:val="00036444"/>
    <w:rsid w:val="00050173"/>
    <w:rsid w:val="000529CE"/>
    <w:rsid w:val="00063ACC"/>
    <w:rsid w:val="00072E65"/>
    <w:rsid w:val="00073FA3"/>
    <w:rsid w:val="00074D09"/>
    <w:rsid w:val="00093543"/>
    <w:rsid w:val="000970DD"/>
    <w:rsid w:val="00097870"/>
    <w:rsid w:val="000B1080"/>
    <w:rsid w:val="000C2CAA"/>
    <w:rsid w:val="000C57FA"/>
    <w:rsid w:val="000C712D"/>
    <w:rsid w:val="000D5DE3"/>
    <w:rsid w:val="000E29C9"/>
    <w:rsid w:val="000E390F"/>
    <w:rsid w:val="000E4450"/>
    <w:rsid w:val="000F6A0E"/>
    <w:rsid w:val="000F733B"/>
    <w:rsid w:val="00100E8F"/>
    <w:rsid w:val="0010676E"/>
    <w:rsid w:val="001117AB"/>
    <w:rsid w:val="00113373"/>
    <w:rsid w:val="00117AC2"/>
    <w:rsid w:val="00120C33"/>
    <w:rsid w:val="001345A3"/>
    <w:rsid w:val="0015753A"/>
    <w:rsid w:val="00157C6F"/>
    <w:rsid w:val="00161BEC"/>
    <w:rsid w:val="00174054"/>
    <w:rsid w:val="00182AF7"/>
    <w:rsid w:val="001959B7"/>
    <w:rsid w:val="0019611A"/>
    <w:rsid w:val="001A024D"/>
    <w:rsid w:val="001A79B2"/>
    <w:rsid w:val="001B45A6"/>
    <w:rsid w:val="001C6E72"/>
    <w:rsid w:val="001D5A9A"/>
    <w:rsid w:val="001E2FFC"/>
    <w:rsid w:val="001F2974"/>
    <w:rsid w:val="001F6455"/>
    <w:rsid w:val="001F7FD2"/>
    <w:rsid w:val="00202453"/>
    <w:rsid w:val="00212D39"/>
    <w:rsid w:val="00223C7C"/>
    <w:rsid w:val="0023404B"/>
    <w:rsid w:val="002355EA"/>
    <w:rsid w:val="0024084A"/>
    <w:rsid w:val="0024130D"/>
    <w:rsid w:val="00243A5A"/>
    <w:rsid w:val="00247D4A"/>
    <w:rsid w:val="00262E99"/>
    <w:rsid w:val="0026581F"/>
    <w:rsid w:val="00272526"/>
    <w:rsid w:val="002765EC"/>
    <w:rsid w:val="00280AF4"/>
    <w:rsid w:val="00290128"/>
    <w:rsid w:val="00295DA0"/>
    <w:rsid w:val="002D22DF"/>
    <w:rsid w:val="002E3B0A"/>
    <w:rsid w:val="002F02D7"/>
    <w:rsid w:val="002F1D55"/>
    <w:rsid w:val="002F4D06"/>
    <w:rsid w:val="00310C46"/>
    <w:rsid w:val="00317FF5"/>
    <w:rsid w:val="00322C30"/>
    <w:rsid w:val="003257F6"/>
    <w:rsid w:val="00325E0E"/>
    <w:rsid w:val="003462A4"/>
    <w:rsid w:val="00356447"/>
    <w:rsid w:val="003645C2"/>
    <w:rsid w:val="00372313"/>
    <w:rsid w:val="00380632"/>
    <w:rsid w:val="00384DA8"/>
    <w:rsid w:val="003A0A33"/>
    <w:rsid w:val="003B014A"/>
    <w:rsid w:val="003B1FF8"/>
    <w:rsid w:val="003B54FA"/>
    <w:rsid w:val="003B6004"/>
    <w:rsid w:val="003B72EA"/>
    <w:rsid w:val="003C2917"/>
    <w:rsid w:val="003D1E49"/>
    <w:rsid w:val="003D58D2"/>
    <w:rsid w:val="003E0D65"/>
    <w:rsid w:val="003E53F8"/>
    <w:rsid w:val="003F61C4"/>
    <w:rsid w:val="00404191"/>
    <w:rsid w:val="004078BB"/>
    <w:rsid w:val="00413510"/>
    <w:rsid w:val="004156E4"/>
    <w:rsid w:val="00415BD9"/>
    <w:rsid w:val="00420260"/>
    <w:rsid w:val="00422EDB"/>
    <w:rsid w:val="004239D2"/>
    <w:rsid w:val="00423ABF"/>
    <w:rsid w:val="00427B56"/>
    <w:rsid w:val="00454EF4"/>
    <w:rsid w:val="004560C6"/>
    <w:rsid w:val="00476025"/>
    <w:rsid w:val="00476B87"/>
    <w:rsid w:val="00481EB5"/>
    <w:rsid w:val="004A063F"/>
    <w:rsid w:val="004A575A"/>
    <w:rsid w:val="004D05B0"/>
    <w:rsid w:val="004D2028"/>
    <w:rsid w:val="004D34C1"/>
    <w:rsid w:val="004D44BD"/>
    <w:rsid w:val="004D6715"/>
    <w:rsid w:val="004E1EB5"/>
    <w:rsid w:val="00510341"/>
    <w:rsid w:val="00516449"/>
    <w:rsid w:val="0051669E"/>
    <w:rsid w:val="005243C5"/>
    <w:rsid w:val="005352EE"/>
    <w:rsid w:val="0056086B"/>
    <w:rsid w:val="00565E8A"/>
    <w:rsid w:val="005848A8"/>
    <w:rsid w:val="005869E4"/>
    <w:rsid w:val="005902FF"/>
    <w:rsid w:val="00595586"/>
    <w:rsid w:val="005A041B"/>
    <w:rsid w:val="005A1DA8"/>
    <w:rsid w:val="005A662C"/>
    <w:rsid w:val="005A72BB"/>
    <w:rsid w:val="005C0075"/>
    <w:rsid w:val="005D4958"/>
    <w:rsid w:val="005D775F"/>
    <w:rsid w:val="005E3060"/>
    <w:rsid w:val="005E45C7"/>
    <w:rsid w:val="006325DC"/>
    <w:rsid w:val="00633E42"/>
    <w:rsid w:val="00641407"/>
    <w:rsid w:val="00646F58"/>
    <w:rsid w:val="00652D41"/>
    <w:rsid w:val="0066003C"/>
    <w:rsid w:val="00662D43"/>
    <w:rsid w:val="00665DBD"/>
    <w:rsid w:val="0066A2EE"/>
    <w:rsid w:val="006729D0"/>
    <w:rsid w:val="0067548B"/>
    <w:rsid w:val="00685928"/>
    <w:rsid w:val="00696251"/>
    <w:rsid w:val="006A00D0"/>
    <w:rsid w:val="006A023D"/>
    <w:rsid w:val="006A5733"/>
    <w:rsid w:val="006C272A"/>
    <w:rsid w:val="006C6F44"/>
    <w:rsid w:val="006D257B"/>
    <w:rsid w:val="006D5434"/>
    <w:rsid w:val="006F0890"/>
    <w:rsid w:val="006F7296"/>
    <w:rsid w:val="007041A3"/>
    <w:rsid w:val="0070484D"/>
    <w:rsid w:val="00704B81"/>
    <w:rsid w:val="00711F65"/>
    <w:rsid w:val="0072440B"/>
    <w:rsid w:val="00724CB5"/>
    <w:rsid w:val="00735D35"/>
    <w:rsid w:val="00742178"/>
    <w:rsid w:val="007523C2"/>
    <w:rsid w:val="00752CA8"/>
    <w:rsid w:val="00770F5E"/>
    <w:rsid w:val="00781910"/>
    <w:rsid w:val="007B41CE"/>
    <w:rsid w:val="007D1248"/>
    <w:rsid w:val="007F0308"/>
    <w:rsid w:val="007F24DB"/>
    <w:rsid w:val="007F3849"/>
    <w:rsid w:val="00820DBF"/>
    <w:rsid w:val="008229B6"/>
    <w:rsid w:val="00827D3C"/>
    <w:rsid w:val="00841BEA"/>
    <w:rsid w:val="00851F57"/>
    <w:rsid w:val="0085247C"/>
    <w:rsid w:val="00857A13"/>
    <w:rsid w:val="0086196D"/>
    <w:rsid w:val="00862064"/>
    <w:rsid w:val="00864D63"/>
    <w:rsid w:val="00867EA8"/>
    <w:rsid w:val="00871B97"/>
    <w:rsid w:val="00872243"/>
    <w:rsid w:val="00874BE1"/>
    <w:rsid w:val="00877B7E"/>
    <w:rsid w:val="008970BF"/>
    <w:rsid w:val="008A102B"/>
    <w:rsid w:val="008A2B78"/>
    <w:rsid w:val="008A2CC5"/>
    <w:rsid w:val="008B7245"/>
    <w:rsid w:val="008C5046"/>
    <w:rsid w:val="008D0729"/>
    <w:rsid w:val="008E1D50"/>
    <w:rsid w:val="008F1192"/>
    <w:rsid w:val="008F27F9"/>
    <w:rsid w:val="009057BC"/>
    <w:rsid w:val="009076FC"/>
    <w:rsid w:val="00921965"/>
    <w:rsid w:val="009241AC"/>
    <w:rsid w:val="00924B93"/>
    <w:rsid w:val="0093130C"/>
    <w:rsid w:val="0093235C"/>
    <w:rsid w:val="00934588"/>
    <w:rsid w:val="009377AB"/>
    <w:rsid w:val="00942C5D"/>
    <w:rsid w:val="00968C5D"/>
    <w:rsid w:val="0097402E"/>
    <w:rsid w:val="00982263"/>
    <w:rsid w:val="009925FF"/>
    <w:rsid w:val="00993611"/>
    <w:rsid w:val="00996658"/>
    <w:rsid w:val="009B6DB9"/>
    <w:rsid w:val="009B7659"/>
    <w:rsid w:val="009D61C8"/>
    <w:rsid w:val="009D744B"/>
    <w:rsid w:val="009E6810"/>
    <w:rsid w:val="009F63D6"/>
    <w:rsid w:val="00A02A32"/>
    <w:rsid w:val="00A04C14"/>
    <w:rsid w:val="00A10FAF"/>
    <w:rsid w:val="00A12B24"/>
    <w:rsid w:val="00A149A6"/>
    <w:rsid w:val="00A228B1"/>
    <w:rsid w:val="00A269BC"/>
    <w:rsid w:val="00A26FB3"/>
    <w:rsid w:val="00A32430"/>
    <w:rsid w:val="00A41CFF"/>
    <w:rsid w:val="00A47D21"/>
    <w:rsid w:val="00A575A2"/>
    <w:rsid w:val="00A8431D"/>
    <w:rsid w:val="00A846FC"/>
    <w:rsid w:val="00A85EA9"/>
    <w:rsid w:val="00A86AE4"/>
    <w:rsid w:val="00A9151A"/>
    <w:rsid w:val="00A9296D"/>
    <w:rsid w:val="00A93EC9"/>
    <w:rsid w:val="00AA03CC"/>
    <w:rsid w:val="00AA0A10"/>
    <w:rsid w:val="00AB06DA"/>
    <w:rsid w:val="00AB4F80"/>
    <w:rsid w:val="00AB74F1"/>
    <w:rsid w:val="00AB7FB3"/>
    <w:rsid w:val="00AD6B56"/>
    <w:rsid w:val="00AF42A8"/>
    <w:rsid w:val="00B04A56"/>
    <w:rsid w:val="00B1027D"/>
    <w:rsid w:val="00B21161"/>
    <w:rsid w:val="00B220B4"/>
    <w:rsid w:val="00B25CE4"/>
    <w:rsid w:val="00B41543"/>
    <w:rsid w:val="00B45872"/>
    <w:rsid w:val="00B45F10"/>
    <w:rsid w:val="00B57DB9"/>
    <w:rsid w:val="00B63487"/>
    <w:rsid w:val="00B77559"/>
    <w:rsid w:val="00B811F8"/>
    <w:rsid w:val="00BA2C79"/>
    <w:rsid w:val="00BA7DCB"/>
    <w:rsid w:val="00BB040C"/>
    <w:rsid w:val="00BB10DD"/>
    <w:rsid w:val="00BC06C4"/>
    <w:rsid w:val="00BD0FFD"/>
    <w:rsid w:val="00BE2056"/>
    <w:rsid w:val="00BE2B80"/>
    <w:rsid w:val="00BE2C06"/>
    <w:rsid w:val="00BE3234"/>
    <w:rsid w:val="00BE32FD"/>
    <w:rsid w:val="00BF678F"/>
    <w:rsid w:val="00C009C3"/>
    <w:rsid w:val="00C06118"/>
    <w:rsid w:val="00C1011E"/>
    <w:rsid w:val="00C117BE"/>
    <w:rsid w:val="00C2209E"/>
    <w:rsid w:val="00C24D6F"/>
    <w:rsid w:val="00C36AB6"/>
    <w:rsid w:val="00C46FDC"/>
    <w:rsid w:val="00C55DE5"/>
    <w:rsid w:val="00C61C92"/>
    <w:rsid w:val="00C74481"/>
    <w:rsid w:val="00C7543D"/>
    <w:rsid w:val="00C82343"/>
    <w:rsid w:val="00C95F36"/>
    <w:rsid w:val="00C9753B"/>
    <w:rsid w:val="00CC2160"/>
    <w:rsid w:val="00CC4970"/>
    <w:rsid w:val="00CC632F"/>
    <w:rsid w:val="00CD6D34"/>
    <w:rsid w:val="00CE05EA"/>
    <w:rsid w:val="00CF0036"/>
    <w:rsid w:val="00CF2874"/>
    <w:rsid w:val="00D03436"/>
    <w:rsid w:val="00D063A9"/>
    <w:rsid w:val="00D107F2"/>
    <w:rsid w:val="00D15E81"/>
    <w:rsid w:val="00D20F09"/>
    <w:rsid w:val="00D320D5"/>
    <w:rsid w:val="00D3363D"/>
    <w:rsid w:val="00D479B9"/>
    <w:rsid w:val="00D62DC4"/>
    <w:rsid w:val="00D7063C"/>
    <w:rsid w:val="00D72AC2"/>
    <w:rsid w:val="00D769F6"/>
    <w:rsid w:val="00D85323"/>
    <w:rsid w:val="00D95CA6"/>
    <w:rsid w:val="00D97366"/>
    <w:rsid w:val="00DA2FB2"/>
    <w:rsid w:val="00DB0043"/>
    <w:rsid w:val="00DB17C2"/>
    <w:rsid w:val="00DC1B11"/>
    <w:rsid w:val="00DC7919"/>
    <w:rsid w:val="00DD3662"/>
    <w:rsid w:val="00DD5CD6"/>
    <w:rsid w:val="00DE03CF"/>
    <w:rsid w:val="00DE647D"/>
    <w:rsid w:val="00DF097A"/>
    <w:rsid w:val="00E05092"/>
    <w:rsid w:val="00E05842"/>
    <w:rsid w:val="00E11863"/>
    <w:rsid w:val="00E22630"/>
    <w:rsid w:val="00E27988"/>
    <w:rsid w:val="00E376A6"/>
    <w:rsid w:val="00E42701"/>
    <w:rsid w:val="00E461B0"/>
    <w:rsid w:val="00E50051"/>
    <w:rsid w:val="00E61CAE"/>
    <w:rsid w:val="00E626EF"/>
    <w:rsid w:val="00E81277"/>
    <w:rsid w:val="00E90583"/>
    <w:rsid w:val="00E9066A"/>
    <w:rsid w:val="00E9462B"/>
    <w:rsid w:val="00E96A28"/>
    <w:rsid w:val="00EA37BC"/>
    <w:rsid w:val="00EB2DC5"/>
    <w:rsid w:val="00EC0056"/>
    <w:rsid w:val="00EC439F"/>
    <w:rsid w:val="00EC510C"/>
    <w:rsid w:val="00ED113E"/>
    <w:rsid w:val="00ED1C25"/>
    <w:rsid w:val="00ED5229"/>
    <w:rsid w:val="00EF16D8"/>
    <w:rsid w:val="00EF554E"/>
    <w:rsid w:val="00EF7637"/>
    <w:rsid w:val="00F100E8"/>
    <w:rsid w:val="00F15020"/>
    <w:rsid w:val="00F3041B"/>
    <w:rsid w:val="00F3627F"/>
    <w:rsid w:val="00F379F0"/>
    <w:rsid w:val="00F5279F"/>
    <w:rsid w:val="00F5636A"/>
    <w:rsid w:val="00F5737D"/>
    <w:rsid w:val="00F7129E"/>
    <w:rsid w:val="00F72FDC"/>
    <w:rsid w:val="00F73CDF"/>
    <w:rsid w:val="00F75E62"/>
    <w:rsid w:val="00F92F60"/>
    <w:rsid w:val="00F93377"/>
    <w:rsid w:val="00F95F6B"/>
    <w:rsid w:val="00F97E2A"/>
    <w:rsid w:val="00FA4DA5"/>
    <w:rsid w:val="00FB38D9"/>
    <w:rsid w:val="00FB43AF"/>
    <w:rsid w:val="00FC087B"/>
    <w:rsid w:val="00FC2FD8"/>
    <w:rsid w:val="00FC7A74"/>
    <w:rsid w:val="00FD0894"/>
    <w:rsid w:val="00FD6AF6"/>
    <w:rsid w:val="00FE4792"/>
    <w:rsid w:val="00FE4ED0"/>
    <w:rsid w:val="0140FFBA"/>
    <w:rsid w:val="0143C46D"/>
    <w:rsid w:val="015B3907"/>
    <w:rsid w:val="02283C49"/>
    <w:rsid w:val="02A4054E"/>
    <w:rsid w:val="02A56445"/>
    <w:rsid w:val="02B76BD6"/>
    <w:rsid w:val="02BACECF"/>
    <w:rsid w:val="031C1C6A"/>
    <w:rsid w:val="032F4E88"/>
    <w:rsid w:val="03877D69"/>
    <w:rsid w:val="03AF8318"/>
    <w:rsid w:val="0400589B"/>
    <w:rsid w:val="0417A9FB"/>
    <w:rsid w:val="041D81D1"/>
    <w:rsid w:val="043C9329"/>
    <w:rsid w:val="04468E47"/>
    <w:rsid w:val="0471E310"/>
    <w:rsid w:val="04873DFE"/>
    <w:rsid w:val="04A335D3"/>
    <w:rsid w:val="04AADA5E"/>
    <w:rsid w:val="05048B71"/>
    <w:rsid w:val="051D02D5"/>
    <w:rsid w:val="051E36AD"/>
    <w:rsid w:val="05295EEC"/>
    <w:rsid w:val="0579C3BA"/>
    <w:rsid w:val="05E8B7C4"/>
    <w:rsid w:val="06379CD3"/>
    <w:rsid w:val="064FA0A3"/>
    <w:rsid w:val="0652CEC1"/>
    <w:rsid w:val="069DC333"/>
    <w:rsid w:val="06FED185"/>
    <w:rsid w:val="07447AC4"/>
    <w:rsid w:val="0753A264"/>
    <w:rsid w:val="0759FE6F"/>
    <w:rsid w:val="0773AF24"/>
    <w:rsid w:val="07749469"/>
    <w:rsid w:val="07BB03F1"/>
    <w:rsid w:val="07D45EE6"/>
    <w:rsid w:val="07E91BE0"/>
    <w:rsid w:val="082938EF"/>
    <w:rsid w:val="086B39CC"/>
    <w:rsid w:val="08B8876E"/>
    <w:rsid w:val="08D719C2"/>
    <w:rsid w:val="08E2539C"/>
    <w:rsid w:val="08F25D09"/>
    <w:rsid w:val="08FAF26A"/>
    <w:rsid w:val="09A97D37"/>
    <w:rsid w:val="09ADAC44"/>
    <w:rsid w:val="0A36A55B"/>
    <w:rsid w:val="0A55D963"/>
    <w:rsid w:val="0ADBB4A9"/>
    <w:rsid w:val="0B219814"/>
    <w:rsid w:val="0B2B43BC"/>
    <w:rsid w:val="0B30293E"/>
    <w:rsid w:val="0B34ACC4"/>
    <w:rsid w:val="0B54228D"/>
    <w:rsid w:val="0B8392FC"/>
    <w:rsid w:val="0BA9C734"/>
    <w:rsid w:val="0BBF7A63"/>
    <w:rsid w:val="0BFD745A"/>
    <w:rsid w:val="0C151769"/>
    <w:rsid w:val="0C434D97"/>
    <w:rsid w:val="0C59F6D7"/>
    <w:rsid w:val="0C9FD07B"/>
    <w:rsid w:val="0CBE4B8D"/>
    <w:rsid w:val="0D0CED32"/>
    <w:rsid w:val="0D0D281C"/>
    <w:rsid w:val="0D1041DC"/>
    <w:rsid w:val="0D6985A6"/>
    <w:rsid w:val="0DB78F71"/>
    <w:rsid w:val="0DC15DFE"/>
    <w:rsid w:val="0E0FEA4B"/>
    <w:rsid w:val="0E205720"/>
    <w:rsid w:val="0EA5DBD6"/>
    <w:rsid w:val="0EB007BF"/>
    <w:rsid w:val="0EB27222"/>
    <w:rsid w:val="0EB6BB80"/>
    <w:rsid w:val="0EBE390A"/>
    <w:rsid w:val="0EFE4EAF"/>
    <w:rsid w:val="0F8F473F"/>
    <w:rsid w:val="1003A369"/>
    <w:rsid w:val="100DAAF7"/>
    <w:rsid w:val="1013D003"/>
    <w:rsid w:val="10386224"/>
    <w:rsid w:val="107DEF49"/>
    <w:rsid w:val="108FF86D"/>
    <w:rsid w:val="10E612F3"/>
    <w:rsid w:val="11AA2141"/>
    <w:rsid w:val="12254F12"/>
    <w:rsid w:val="1247EDD7"/>
    <w:rsid w:val="1279AE64"/>
    <w:rsid w:val="12ACF5DA"/>
    <w:rsid w:val="12D8A6F6"/>
    <w:rsid w:val="13146ECD"/>
    <w:rsid w:val="131CA3B9"/>
    <w:rsid w:val="13416F97"/>
    <w:rsid w:val="135326D0"/>
    <w:rsid w:val="1476CD4A"/>
    <w:rsid w:val="1497E13F"/>
    <w:rsid w:val="14A3D518"/>
    <w:rsid w:val="14DBD640"/>
    <w:rsid w:val="14E7A635"/>
    <w:rsid w:val="1502E2D7"/>
    <w:rsid w:val="1524E71F"/>
    <w:rsid w:val="1569A7E0"/>
    <w:rsid w:val="15857F0C"/>
    <w:rsid w:val="15A4D435"/>
    <w:rsid w:val="15B8AEDC"/>
    <w:rsid w:val="15D40154"/>
    <w:rsid w:val="15F1BDF6"/>
    <w:rsid w:val="160DBA9F"/>
    <w:rsid w:val="16571101"/>
    <w:rsid w:val="16E47E5C"/>
    <w:rsid w:val="16FB0BBC"/>
    <w:rsid w:val="170A0327"/>
    <w:rsid w:val="17445485"/>
    <w:rsid w:val="17491C31"/>
    <w:rsid w:val="1752D08A"/>
    <w:rsid w:val="179CFCC6"/>
    <w:rsid w:val="17B86A87"/>
    <w:rsid w:val="17C5BECA"/>
    <w:rsid w:val="187EE108"/>
    <w:rsid w:val="18D428E9"/>
    <w:rsid w:val="18FD0D4F"/>
    <w:rsid w:val="1934A15F"/>
    <w:rsid w:val="1952FC95"/>
    <w:rsid w:val="19A8B46B"/>
    <w:rsid w:val="1A30FE7C"/>
    <w:rsid w:val="1A46156F"/>
    <w:rsid w:val="1A8F4DBF"/>
    <w:rsid w:val="1ADC8C4D"/>
    <w:rsid w:val="1B58C00B"/>
    <w:rsid w:val="1B6B5776"/>
    <w:rsid w:val="1B93AF01"/>
    <w:rsid w:val="1C16E5A0"/>
    <w:rsid w:val="1C284D2D"/>
    <w:rsid w:val="1C4618D3"/>
    <w:rsid w:val="1C51D8EE"/>
    <w:rsid w:val="1CB70AA6"/>
    <w:rsid w:val="1CD62FAD"/>
    <w:rsid w:val="1CF00901"/>
    <w:rsid w:val="1D9D5427"/>
    <w:rsid w:val="1DABF946"/>
    <w:rsid w:val="1DCA5DFF"/>
    <w:rsid w:val="1DDC931E"/>
    <w:rsid w:val="1E21AA5A"/>
    <w:rsid w:val="1E491F14"/>
    <w:rsid w:val="1E7468F1"/>
    <w:rsid w:val="1EFF9533"/>
    <w:rsid w:val="1F434028"/>
    <w:rsid w:val="1F5C9717"/>
    <w:rsid w:val="1F61F943"/>
    <w:rsid w:val="1F6359EC"/>
    <w:rsid w:val="1F727E9F"/>
    <w:rsid w:val="1F8A5AA3"/>
    <w:rsid w:val="1F9741A2"/>
    <w:rsid w:val="1FC43B34"/>
    <w:rsid w:val="1FC4C3CF"/>
    <w:rsid w:val="1FD29F52"/>
    <w:rsid w:val="204C4554"/>
    <w:rsid w:val="205C03DF"/>
    <w:rsid w:val="206165AD"/>
    <w:rsid w:val="207DCBCD"/>
    <w:rsid w:val="20B37820"/>
    <w:rsid w:val="20C00E7B"/>
    <w:rsid w:val="2176B891"/>
    <w:rsid w:val="21A3A5BA"/>
    <w:rsid w:val="21AA78CC"/>
    <w:rsid w:val="21B2D9A6"/>
    <w:rsid w:val="2279B6D3"/>
    <w:rsid w:val="227B0012"/>
    <w:rsid w:val="22A525CF"/>
    <w:rsid w:val="22B01F49"/>
    <w:rsid w:val="22B72D21"/>
    <w:rsid w:val="22E95DFC"/>
    <w:rsid w:val="22EFFD2C"/>
    <w:rsid w:val="22FAC4BB"/>
    <w:rsid w:val="22FC9259"/>
    <w:rsid w:val="23279B04"/>
    <w:rsid w:val="238AFBA2"/>
    <w:rsid w:val="23C4FA48"/>
    <w:rsid w:val="23C67658"/>
    <w:rsid w:val="23D87AC8"/>
    <w:rsid w:val="23DFBEA1"/>
    <w:rsid w:val="23E15AB9"/>
    <w:rsid w:val="23E1C90C"/>
    <w:rsid w:val="240BF41C"/>
    <w:rsid w:val="2410154A"/>
    <w:rsid w:val="2453B1E9"/>
    <w:rsid w:val="24D9FD1E"/>
    <w:rsid w:val="252AC335"/>
    <w:rsid w:val="2549AADA"/>
    <w:rsid w:val="256B0B02"/>
    <w:rsid w:val="25D84E41"/>
    <w:rsid w:val="25E46247"/>
    <w:rsid w:val="25E9A5C6"/>
    <w:rsid w:val="26130D28"/>
    <w:rsid w:val="26584595"/>
    <w:rsid w:val="267AB1DA"/>
    <w:rsid w:val="267FEA8B"/>
    <w:rsid w:val="2726F377"/>
    <w:rsid w:val="27284323"/>
    <w:rsid w:val="2736BA2D"/>
    <w:rsid w:val="275DAA44"/>
    <w:rsid w:val="27627790"/>
    <w:rsid w:val="278D583B"/>
    <w:rsid w:val="2794FB2D"/>
    <w:rsid w:val="2801DC9F"/>
    <w:rsid w:val="284B8450"/>
    <w:rsid w:val="28519E7E"/>
    <w:rsid w:val="28AAD8A2"/>
    <w:rsid w:val="28EB2170"/>
    <w:rsid w:val="28F10CA8"/>
    <w:rsid w:val="2926D99F"/>
    <w:rsid w:val="2944B4F3"/>
    <w:rsid w:val="294C04A4"/>
    <w:rsid w:val="29DEBCF1"/>
    <w:rsid w:val="29F6D657"/>
    <w:rsid w:val="29F8CB68"/>
    <w:rsid w:val="2A2D318D"/>
    <w:rsid w:val="2A36B754"/>
    <w:rsid w:val="2A6E9574"/>
    <w:rsid w:val="2A6FC9C1"/>
    <w:rsid w:val="2B3BDB1A"/>
    <w:rsid w:val="2B610963"/>
    <w:rsid w:val="2B663AA6"/>
    <w:rsid w:val="2B88B6C1"/>
    <w:rsid w:val="2BAAA96A"/>
    <w:rsid w:val="2BFF0726"/>
    <w:rsid w:val="2C15AFAF"/>
    <w:rsid w:val="2C4B9905"/>
    <w:rsid w:val="2C5C9798"/>
    <w:rsid w:val="2C93BC29"/>
    <w:rsid w:val="2C9C6734"/>
    <w:rsid w:val="2CC6913F"/>
    <w:rsid w:val="2CDBE1BD"/>
    <w:rsid w:val="2D2BB4EF"/>
    <w:rsid w:val="2D32487A"/>
    <w:rsid w:val="2D3966B8"/>
    <w:rsid w:val="2D7FBCD8"/>
    <w:rsid w:val="2D812840"/>
    <w:rsid w:val="2DB71B97"/>
    <w:rsid w:val="2DBDD087"/>
    <w:rsid w:val="2DC130DB"/>
    <w:rsid w:val="2DDE13DC"/>
    <w:rsid w:val="2E07F96F"/>
    <w:rsid w:val="2E55D6C2"/>
    <w:rsid w:val="2EF4368C"/>
    <w:rsid w:val="2EF6CEFB"/>
    <w:rsid w:val="2F66F965"/>
    <w:rsid w:val="2F8DEBAF"/>
    <w:rsid w:val="2FAE221E"/>
    <w:rsid w:val="2FB3BBDE"/>
    <w:rsid w:val="30016199"/>
    <w:rsid w:val="3002E8BC"/>
    <w:rsid w:val="30123A74"/>
    <w:rsid w:val="3024F6BC"/>
    <w:rsid w:val="305815FD"/>
    <w:rsid w:val="306CA59C"/>
    <w:rsid w:val="3084D77E"/>
    <w:rsid w:val="308B2E72"/>
    <w:rsid w:val="3097B352"/>
    <w:rsid w:val="30995D3E"/>
    <w:rsid w:val="30EE505A"/>
    <w:rsid w:val="3131F119"/>
    <w:rsid w:val="314180F6"/>
    <w:rsid w:val="31672D4C"/>
    <w:rsid w:val="317C6E37"/>
    <w:rsid w:val="319574B4"/>
    <w:rsid w:val="3198861B"/>
    <w:rsid w:val="319ACE1A"/>
    <w:rsid w:val="31D27D2C"/>
    <w:rsid w:val="320AEBA4"/>
    <w:rsid w:val="321CA6BD"/>
    <w:rsid w:val="3244923A"/>
    <w:rsid w:val="324CBDFA"/>
    <w:rsid w:val="3276798A"/>
    <w:rsid w:val="3276B466"/>
    <w:rsid w:val="3286AE06"/>
    <w:rsid w:val="32C12985"/>
    <w:rsid w:val="32F30F8C"/>
    <w:rsid w:val="33092DD8"/>
    <w:rsid w:val="33400C85"/>
    <w:rsid w:val="335421AE"/>
    <w:rsid w:val="33678AFE"/>
    <w:rsid w:val="342816B2"/>
    <w:rsid w:val="347A8A07"/>
    <w:rsid w:val="34BEA04B"/>
    <w:rsid w:val="34DBDCE6"/>
    <w:rsid w:val="34EBF013"/>
    <w:rsid w:val="34F32C61"/>
    <w:rsid w:val="3517F34E"/>
    <w:rsid w:val="3548FD7C"/>
    <w:rsid w:val="35603D7D"/>
    <w:rsid w:val="356744F3"/>
    <w:rsid w:val="3582BC2B"/>
    <w:rsid w:val="35C3E4CC"/>
    <w:rsid w:val="35DC8D05"/>
    <w:rsid w:val="3619F700"/>
    <w:rsid w:val="36707DD8"/>
    <w:rsid w:val="368030E6"/>
    <w:rsid w:val="36FED873"/>
    <w:rsid w:val="37176F96"/>
    <w:rsid w:val="37234319"/>
    <w:rsid w:val="3772D837"/>
    <w:rsid w:val="379CAC92"/>
    <w:rsid w:val="37A68000"/>
    <w:rsid w:val="380CF307"/>
    <w:rsid w:val="38137DA8"/>
    <w:rsid w:val="383B4A35"/>
    <w:rsid w:val="383CFBCD"/>
    <w:rsid w:val="383F15AB"/>
    <w:rsid w:val="385E1554"/>
    <w:rsid w:val="38E08FC0"/>
    <w:rsid w:val="3902D22B"/>
    <w:rsid w:val="39239329"/>
    <w:rsid w:val="39334D15"/>
    <w:rsid w:val="393B8B22"/>
    <w:rsid w:val="3963F7E0"/>
    <w:rsid w:val="39833F21"/>
    <w:rsid w:val="3A174B38"/>
    <w:rsid w:val="3A26FB5F"/>
    <w:rsid w:val="3A3D830A"/>
    <w:rsid w:val="3A6A4CD3"/>
    <w:rsid w:val="3AA755DD"/>
    <w:rsid w:val="3AB6E765"/>
    <w:rsid w:val="3AC27B26"/>
    <w:rsid w:val="3AEAEA57"/>
    <w:rsid w:val="3AEFA157"/>
    <w:rsid w:val="3B4287D6"/>
    <w:rsid w:val="3B4958F4"/>
    <w:rsid w:val="3B77B73A"/>
    <w:rsid w:val="3BD593D4"/>
    <w:rsid w:val="3C0168DB"/>
    <w:rsid w:val="3C181409"/>
    <w:rsid w:val="3C2F87DF"/>
    <w:rsid w:val="3C407E88"/>
    <w:rsid w:val="3C8E3EF1"/>
    <w:rsid w:val="3CA2FDA6"/>
    <w:rsid w:val="3CC3C401"/>
    <w:rsid w:val="3CD7A1D2"/>
    <w:rsid w:val="3CE59C6A"/>
    <w:rsid w:val="3D12A7D0"/>
    <w:rsid w:val="3D6EC999"/>
    <w:rsid w:val="3DA11AD2"/>
    <w:rsid w:val="3DB7923C"/>
    <w:rsid w:val="3E3D6002"/>
    <w:rsid w:val="3E4589A9"/>
    <w:rsid w:val="3E632CBD"/>
    <w:rsid w:val="3E86DBEE"/>
    <w:rsid w:val="3E89C373"/>
    <w:rsid w:val="3E8AEA5F"/>
    <w:rsid w:val="3EDF8868"/>
    <w:rsid w:val="3F127DA9"/>
    <w:rsid w:val="3F3674DD"/>
    <w:rsid w:val="3F4D9ADB"/>
    <w:rsid w:val="3F7BFCFF"/>
    <w:rsid w:val="3FCBA71A"/>
    <w:rsid w:val="3FE4E87E"/>
    <w:rsid w:val="3FFA9D17"/>
    <w:rsid w:val="401897FC"/>
    <w:rsid w:val="4033F944"/>
    <w:rsid w:val="404EE032"/>
    <w:rsid w:val="404FFECE"/>
    <w:rsid w:val="4069DB8D"/>
    <w:rsid w:val="40931DA7"/>
    <w:rsid w:val="40C7CD86"/>
    <w:rsid w:val="40D59816"/>
    <w:rsid w:val="40F95478"/>
    <w:rsid w:val="41613522"/>
    <w:rsid w:val="41EB31CA"/>
    <w:rsid w:val="422C562A"/>
    <w:rsid w:val="4249C8B9"/>
    <w:rsid w:val="424BEF58"/>
    <w:rsid w:val="4275CDD9"/>
    <w:rsid w:val="43116CC8"/>
    <w:rsid w:val="43A1C6F1"/>
    <w:rsid w:val="43AEEEF7"/>
    <w:rsid w:val="43DCFD24"/>
    <w:rsid w:val="43E9D10D"/>
    <w:rsid w:val="43FA3E0F"/>
    <w:rsid w:val="43FFACFA"/>
    <w:rsid w:val="44036F82"/>
    <w:rsid w:val="44274A20"/>
    <w:rsid w:val="4460AC21"/>
    <w:rsid w:val="44A4C007"/>
    <w:rsid w:val="44CC6B79"/>
    <w:rsid w:val="44DD42AA"/>
    <w:rsid w:val="453B1450"/>
    <w:rsid w:val="453BCC2B"/>
    <w:rsid w:val="454A9886"/>
    <w:rsid w:val="457B101F"/>
    <w:rsid w:val="45CF8930"/>
    <w:rsid w:val="45EF8986"/>
    <w:rsid w:val="4602E339"/>
    <w:rsid w:val="4639207A"/>
    <w:rsid w:val="4671C846"/>
    <w:rsid w:val="46DA3FC4"/>
    <w:rsid w:val="46DBF764"/>
    <w:rsid w:val="46E4D32F"/>
    <w:rsid w:val="47A415C1"/>
    <w:rsid w:val="48155159"/>
    <w:rsid w:val="4838E017"/>
    <w:rsid w:val="48453036"/>
    <w:rsid w:val="48685C88"/>
    <w:rsid w:val="4884C432"/>
    <w:rsid w:val="48FB2515"/>
    <w:rsid w:val="4935C3D0"/>
    <w:rsid w:val="4999B53E"/>
    <w:rsid w:val="49D50E6F"/>
    <w:rsid w:val="49F92EBA"/>
    <w:rsid w:val="4A33F2D1"/>
    <w:rsid w:val="4A88DF82"/>
    <w:rsid w:val="4B07FDCB"/>
    <w:rsid w:val="4B221E64"/>
    <w:rsid w:val="4B692FBA"/>
    <w:rsid w:val="4B6F2737"/>
    <w:rsid w:val="4B86EA87"/>
    <w:rsid w:val="4BACE4B1"/>
    <w:rsid w:val="4BFBBF5D"/>
    <w:rsid w:val="4C049B94"/>
    <w:rsid w:val="4C5CC85B"/>
    <w:rsid w:val="4C681B33"/>
    <w:rsid w:val="4C6D4F0B"/>
    <w:rsid w:val="4CBDC2AC"/>
    <w:rsid w:val="4D1F1306"/>
    <w:rsid w:val="4D326B86"/>
    <w:rsid w:val="4D44AB4F"/>
    <w:rsid w:val="4D95E82C"/>
    <w:rsid w:val="4DC72986"/>
    <w:rsid w:val="4DE82688"/>
    <w:rsid w:val="4DE87B2A"/>
    <w:rsid w:val="4E2F2E3B"/>
    <w:rsid w:val="4E51E264"/>
    <w:rsid w:val="4ED3BC36"/>
    <w:rsid w:val="4F0D5878"/>
    <w:rsid w:val="4F1041B9"/>
    <w:rsid w:val="4F22268F"/>
    <w:rsid w:val="4F451F44"/>
    <w:rsid w:val="4F45A244"/>
    <w:rsid w:val="4FB9F9F0"/>
    <w:rsid w:val="4FC41BA1"/>
    <w:rsid w:val="4FE1D8E0"/>
    <w:rsid w:val="501F426E"/>
    <w:rsid w:val="50360CEE"/>
    <w:rsid w:val="503D972B"/>
    <w:rsid w:val="5042329B"/>
    <w:rsid w:val="5058E99D"/>
    <w:rsid w:val="50A25B19"/>
    <w:rsid w:val="50A42555"/>
    <w:rsid w:val="50CF3BF4"/>
    <w:rsid w:val="50EE7121"/>
    <w:rsid w:val="513E1D31"/>
    <w:rsid w:val="513FA7DE"/>
    <w:rsid w:val="514995EC"/>
    <w:rsid w:val="51577D39"/>
    <w:rsid w:val="51662C8C"/>
    <w:rsid w:val="51BAFACD"/>
    <w:rsid w:val="51EED123"/>
    <w:rsid w:val="5202D7D2"/>
    <w:rsid w:val="521209A5"/>
    <w:rsid w:val="524F5A18"/>
    <w:rsid w:val="52606436"/>
    <w:rsid w:val="5266376B"/>
    <w:rsid w:val="52897524"/>
    <w:rsid w:val="529D7561"/>
    <w:rsid w:val="52A8D831"/>
    <w:rsid w:val="52AC9879"/>
    <w:rsid w:val="52CE3B7A"/>
    <w:rsid w:val="52F3627B"/>
    <w:rsid w:val="52FC14F0"/>
    <w:rsid w:val="53393127"/>
    <w:rsid w:val="53592843"/>
    <w:rsid w:val="538ED5A4"/>
    <w:rsid w:val="539C0F7B"/>
    <w:rsid w:val="540695B5"/>
    <w:rsid w:val="546644D6"/>
    <w:rsid w:val="553171A7"/>
    <w:rsid w:val="553C27C2"/>
    <w:rsid w:val="5558D99C"/>
    <w:rsid w:val="558B813B"/>
    <w:rsid w:val="559DE830"/>
    <w:rsid w:val="55B6436D"/>
    <w:rsid w:val="55E0B0FC"/>
    <w:rsid w:val="568040AD"/>
    <w:rsid w:val="5699732B"/>
    <w:rsid w:val="56A723AD"/>
    <w:rsid w:val="56DB0DA5"/>
    <w:rsid w:val="570E7E25"/>
    <w:rsid w:val="571912ED"/>
    <w:rsid w:val="577D69C6"/>
    <w:rsid w:val="5795ECC9"/>
    <w:rsid w:val="579B85E0"/>
    <w:rsid w:val="57A3B917"/>
    <w:rsid w:val="57D36B19"/>
    <w:rsid w:val="583DEF15"/>
    <w:rsid w:val="58589063"/>
    <w:rsid w:val="585FCC6B"/>
    <w:rsid w:val="58612607"/>
    <w:rsid w:val="587B40DF"/>
    <w:rsid w:val="58925EC0"/>
    <w:rsid w:val="589E7616"/>
    <w:rsid w:val="58D86DA8"/>
    <w:rsid w:val="5918A839"/>
    <w:rsid w:val="594A7524"/>
    <w:rsid w:val="598904CB"/>
    <w:rsid w:val="59A12945"/>
    <w:rsid w:val="59C8AC29"/>
    <w:rsid w:val="5A31A357"/>
    <w:rsid w:val="5A722391"/>
    <w:rsid w:val="5A8E4295"/>
    <w:rsid w:val="5A907F21"/>
    <w:rsid w:val="5A913B87"/>
    <w:rsid w:val="5B5CF1D2"/>
    <w:rsid w:val="5B708461"/>
    <w:rsid w:val="5BF760FE"/>
    <w:rsid w:val="5C079845"/>
    <w:rsid w:val="5C39A2F4"/>
    <w:rsid w:val="5C6E8CE6"/>
    <w:rsid w:val="5CD92E95"/>
    <w:rsid w:val="5CF1365A"/>
    <w:rsid w:val="5D136566"/>
    <w:rsid w:val="5D19C1C5"/>
    <w:rsid w:val="5D1BD1F1"/>
    <w:rsid w:val="5D282E35"/>
    <w:rsid w:val="5D88E378"/>
    <w:rsid w:val="5DA6665F"/>
    <w:rsid w:val="5E0F8977"/>
    <w:rsid w:val="5E5A3149"/>
    <w:rsid w:val="5E7BE5A3"/>
    <w:rsid w:val="5E8D6B28"/>
    <w:rsid w:val="5E928CE9"/>
    <w:rsid w:val="5E9E3F2F"/>
    <w:rsid w:val="5ECADE64"/>
    <w:rsid w:val="5EE8F6EB"/>
    <w:rsid w:val="5EFBD6EB"/>
    <w:rsid w:val="5F0E9173"/>
    <w:rsid w:val="5F105E59"/>
    <w:rsid w:val="5F18820B"/>
    <w:rsid w:val="5F192CF0"/>
    <w:rsid w:val="5F378515"/>
    <w:rsid w:val="5F450A5F"/>
    <w:rsid w:val="5F723B1F"/>
    <w:rsid w:val="5F7978B0"/>
    <w:rsid w:val="5FA863AD"/>
    <w:rsid w:val="5FC9C6CD"/>
    <w:rsid w:val="5FE296BE"/>
    <w:rsid w:val="603C72D6"/>
    <w:rsid w:val="604A5AAE"/>
    <w:rsid w:val="60688AD7"/>
    <w:rsid w:val="6102CF64"/>
    <w:rsid w:val="615C258D"/>
    <w:rsid w:val="6165CFD5"/>
    <w:rsid w:val="61BE968E"/>
    <w:rsid w:val="62B16B65"/>
    <w:rsid w:val="62C0C939"/>
    <w:rsid w:val="632D6319"/>
    <w:rsid w:val="633EBCAE"/>
    <w:rsid w:val="63AA2F68"/>
    <w:rsid w:val="63D6B748"/>
    <w:rsid w:val="63DCA5C0"/>
    <w:rsid w:val="63E246C2"/>
    <w:rsid w:val="642E6A9D"/>
    <w:rsid w:val="6444260B"/>
    <w:rsid w:val="6471A9A2"/>
    <w:rsid w:val="647D58AF"/>
    <w:rsid w:val="64A12F50"/>
    <w:rsid w:val="64A9FC3C"/>
    <w:rsid w:val="64AE2F5A"/>
    <w:rsid w:val="6507E85B"/>
    <w:rsid w:val="651C39CF"/>
    <w:rsid w:val="6533F546"/>
    <w:rsid w:val="656C25AD"/>
    <w:rsid w:val="65C05FE2"/>
    <w:rsid w:val="65DFF66C"/>
    <w:rsid w:val="66347A30"/>
    <w:rsid w:val="666C6975"/>
    <w:rsid w:val="667921EE"/>
    <w:rsid w:val="66CD4185"/>
    <w:rsid w:val="66F4CBE1"/>
    <w:rsid w:val="6777DE20"/>
    <w:rsid w:val="679CA0C1"/>
    <w:rsid w:val="67A1E5C4"/>
    <w:rsid w:val="67DAE56B"/>
    <w:rsid w:val="68628C23"/>
    <w:rsid w:val="68886A81"/>
    <w:rsid w:val="690F8FDA"/>
    <w:rsid w:val="691DD0CC"/>
    <w:rsid w:val="6927E93C"/>
    <w:rsid w:val="69C6255E"/>
    <w:rsid w:val="6A11B627"/>
    <w:rsid w:val="6A24435F"/>
    <w:rsid w:val="6AB51804"/>
    <w:rsid w:val="6ABA2932"/>
    <w:rsid w:val="6AC6DC73"/>
    <w:rsid w:val="6B504473"/>
    <w:rsid w:val="6B925DBD"/>
    <w:rsid w:val="6BB9005A"/>
    <w:rsid w:val="6BBDE147"/>
    <w:rsid w:val="6BEDD156"/>
    <w:rsid w:val="6BF91CBE"/>
    <w:rsid w:val="6BFEE7A0"/>
    <w:rsid w:val="6C05C13C"/>
    <w:rsid w:val="6C1F6F3B"/>
    <w:rsid w:val="6C5FFCDF"/>
    <w:rsid w:val="6C76644C"/>
    <w:rsid w:val="6CCBF068"/>
    <w:rsid w:val="6CEBECE0"/>
    <w:rsid w:val="6D0326F4"/>
    <w:rsid w:val="6D0F1969"/>
    <w:rsid w:val="6D4CD2A7"/>
    <w:rsid w:val="6D5DD860"/>
    <w:rsid w:val="6D72DACF"/>
    <w:rsid w:val="6D822114"/>
    <w:rsid w:val="6D9126A7"/>
    <w:rsid w:val="6DA45A2B"/>
    <w:rsid w:val="6DCC8F25"/>
    <w:rsid w:val="6E3D285C"/>
    <w:rsid w:val="6EB811F4"/>
    <w:rsid w:val="6ED522AD"/>
    <w:rsid w:val="6F246DC8"/>
    <w:rsid w:val="6F3AD1C1"/>
    <w:rsid w:val="6F449EB3"/>
    <w:rsid w:val="6F76D740"/>
    <w:rsid w:val="6FCE9810"/>
    <w:rsid w:val="6FE56A00"/>
    <w:rsid w:val="6FF6376E"/>
    <w:rsid w:val="7002551E"/>
    <w:rsid w:val="705E9E11"/>
    <w:rsid w:val="7064710A"/>
    <w:rsid w:val="70676643"/>
    <w:rsid w:val="709616E4"/>
    <w:rsid w:val="70A5157B"/>
    <w:rsid w:val="70EB7D7E"/>
    <w:rsid w:val="70F73A81"/>
    <w:rsid w:val="71300DC3"/>
    <w:rsid w:val="7171DDBC"/>
    <w:rsid w:val="718253B7"/>
    <w:rsid w:val="71CDB08E"/>
    <w:rsid w:val="71FE92CB"/>
    <w:rsid w:val="724C2F79"/>
    <w:rsid w:val="726F1191"/>
    <w:rsid w:val="7272280B"/>
    <w:rsid w:val="72840DD5"/>
    <w:rsid w:val="72975374"/>
    <w:rsid w:val="72A74215"/>
    <w:rsid w:val="72D59D0B"/>
    <w:rsid w:val="72FBF8F6"/>
    <w:rsid w:val="7302DDC2"/>
    <w:rsid w:val="73072AF3"/>
    <w:rsid w:val="7312A2B6"/>
    <w:rsid w:val="73325AF5"/>
    <w:rsid w:val="734AEC5B"/>
    <w:rsid w:val="73503E94"/>
    <w:rsid w:val="73B02F1A"/>
    <w:rsid w:val="73C76A2F"/>
    <w:rsid w:val="73EF7A60"/>
    <w:rsid w:val="73F8B8F7"/>
    <w:rsid w:val="7413E944"/>
    <w:rsid w:val="742AFD0A"/>
    <w:rsid w:val="742BA631"/>
    <w:rsid w:val="74334220"/>
    <w:rsid w:val="7434646B"/>
    <w:rsid w:val="747C193A"/>
    <w:rsid w:val="748E6329"/>
    <w:rsid w:val="74C448AE"/>
    <w:rsid w:val="74DA2FD7"/>
    <w:rsid w:val="74E85085"/>
    <w:rsid w:val="750291DC"/>
    <w:rsid w:val="7513E6CD"/>
    <w:rsid w:val="75258585"/>
    <w:rsid w:val="75389F3D"/>
    <w:rsid w:val="756781CF"/>
    <w:rsid w:val="756DF20D"/>
    <w:rsid w:val="758A6875"/>
    <w:rsid w:val="75C08FF7"/>
    <w:rsid w:val="765D70CA"/>
    <w:rsid w:val="7744E678"/>
    <w:rsid w:val="7776CE60"/>
    <w:rsid w:val="7785B852"/>
    <w:rsid w:val="778DE978"/>
    <w:rsid w:val="77AF05E5"/>
    <w:rsid w:val="77B5F61F"/>
    <w:rsid w:val="77D880B2"/>
    <w:rsid w:val="77E289D6"/>
    <w:rsid w:val="77E306D9"/>
    <w:rsid w:val="78350794"/>
    <w:rsid w:val="78547931"/>
    <w:rsid w:val="7861486B"/>
    <w:rsid w:val="7865FDEF"/>
    <w:rsid w:val="787F0B40"/>
    <w:rsid w:val="78A647E0"/>
    <w:rsid w:val="78B3692D"/>
    <w:rsid w:val="78C0486B"/>
    <w:rsid w:val="78C75890"/>
    <w:rsid w:val="78F2E94F"/>
    <w:rsid w:val="7909724F"/>
    <w:rsid w:val="791A90E5"/>
    <w:rsid w:val="79D70764"/>
    <w:rsid w:val="7A27AA19"/>
    <w:rsid w:val="7A8B1181"/>
    <w:rsid w:val="7A9849AF"/>
    <w:rsid w:val="7AAECBC5"/>
    <w:rsid w:val="7AB8F0A9"/>
    <w:rsid w:val="7B0F9286"/>
    <w:rsid w:val="7B61C9F9"/>
    <w:rsid w:val="7B72EC8C"/>
    <w:rsid w:val="7B9AFCA5"/>
    <w:rsid w:val="7B9E1D4A"/>
    <w:rsid w:val="7BDA6C1A"/>
    <w:rsid w:val="7BE7EC4A"/>
    <w:rsid w:val="7BF230AA"/>
    <w:rsid w:val="7C1075D7"/>
    <w:rsid w:val="7C1DC5DF"/>
    <w:rsid w:val="7C2407DA"/>
    <w:rsid w:val="7CCE0052"/>
    <w:rsid w:val="7CF11F5C"/>
    <w:rsid w:val="7CF29986"/>
    <w:rsid w:val="7CF4C86F"/>
    <w:rsid w:val="7D035DA7"/>
    <w:rsid w:val="7D038C08"/>
    <w:rsid w:val="7D0A990F"/>
    <w:rsid w:val="7D81EE1A"/>
    <w:rsid w:val="7DADE2DA"/>
    <w:rsid w:val="7DD10BBE"/>
    <w:rsid w:val="7DDFEA99"/>
    <w:rsid w:val="7DF5778E"/>
    <w:rsid w:val="7E0A39CC"/>
    <w:rsid w:val="7E388298"/>
    <w:rsid w:val="7E4D9499"/>
    <w:rsid w:val="7E982480"/>
    <w:rsid w:val="7F009439"/>
    <w:rsid w:val="7F362DCC"/>
    <w:rsid w:val="7F3CE815"/>
    <w:rsid w:val="7FAF4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3D69"/>
  <w15:chartTrackingRefBased/>
  <w15:docId w15:val="{BB82CC9E-0722-1145-B526-E5911CE2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D4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6D34"/>
    <w:pPr>
      <w:tabs>
        <w:tab w:val="center" w:pos="4680"/>
        <w:tab w:val="right" w:pos="9360"/>
      </w:tabs>
    </w:pPr>
  </w:style>
  <w:style w:type="character" w:customStyle="1" w:styleId="HeaderChar">
    <w:name w:val="Header Char"/>
    <w:basedOn w:val="DefaultParagraphFont"/>
    <w:link w:val="Header"/>
    <w:uiPriority w:val="99"/>
    <w:rsid w:val="00CD6D34"/>
    <w:rPr>
      <w:rFonts w:eastAsiaTheme="minorEastAsia"/>
    </w:rPr>
  </w:style>
  <w:style w:type="paragraph" w:styleId="Footer">
    <w:name w:val="footer"/>
    <w:basedOn w:val="Normal"/>
    <w:link w:val="FooterChar"/>
    <w:uiPriority w:val="99"/>
    <w:unhideWhenUsed/>
    <w:rsid w:val="00CD6D34"/>
    <w:pPr>
      <w:tabs>
        <w:tab w:val="center" w:pos="4680"/>
        <w:tab w:val="right" w:pos="9360"/>
      </w:tabs>
    </w:pPr>
  </w:style>
  <w:style w:type="character" w:customStyle="1" w:styleId="FooterChar">
    <w:name w:val="Footer Char"/>
    <w:basedOn w:val="DefaultParagraphFont"/>
    <w:link w:val="Footer"/>
    <w:uiPriority w:val="99"/>
    <w:rsid w:val="00CD6D34"/>
    <w:rPr>
      <w:rFonts w:eastAsiaTheme="minorEastAsia"/>
    </w:rPr>
  </w:style>
  <w:style w:type="paragraph" w:styleId="ListParagraph">
    <w:name w:val="List Paragraph"/>
    <w:basedOn w:val="Normal"/>
    <w:uiPriority w:val="34"/>
    <w:qFormat/>
    <w:rsid w:val="006F0890"/>
    <w:pPr>
      <w:ind w:left="720"/>
      <w:contextualSpacing/>
    </w:pPr>
  </w:style>
  <w:style w:type="character" w:customStyle="1" w:styleId="normaltextrun">
    <w:name w:val="normaltextrun"/>
    <w:basedOn w:val="DefaultParagraphFont"/>
    <w:rsid w:val="003B014A"/>
  </w:style>
  <w:style w:type="character" w:customStyle="1" w:styleId="eop">
    <w:name w:val="eop"/>
    <w:basedOn w:val="DefaultParagraphFont"/>
    <w:rsid w:val="003B014A"/>
  </w:style>
  <w:style w:type="character" w:styleId="Hyperlink">
    <w:name w:val="Hyperlink"/>
    <w:basedOn w:val="DefaultParagraphFont"/>
    <w:rsid w:val="00874BE1"/>
    <w:rPr>
      <w:color w:val="0000FF"/>
      <w:u w:val="single"/>
    </w:rPr>
  </w:style>
  <w:style w:type="paragraph" w:styleId="NoSpacing">
    <w:name w:val="No Spacing"/>
    <w:uiPriority w:val="1"/>
    <w:qFormat/>
    <w:rsid w:val="00781910"/>
    <w:rPr>
      <w:rFonts w:eastAsiaTheme="minorEastAsia"/>
    </w:rPr>
  </w:style>
  <w:style w:type="character" w:styleId="PageNumber">
    <w:name w:val="page number"/>
    <w:basedOn w:val="DefaultParagraphFont"/>
    <w:uiPriority w:val="99"/>
    <w:semiHidden/>
    <w:unhideWhenUsed/>
    <w:rsid w:val="003D58D2"/>
  </w:style>
  <w:style w:type="paragraph" w:customStyle="1" w:styleId="paragraph">
    <w:name w:val="paragraph"/>
    <w:basedOn w:val="Normal"/>
    <w:rsid w:val="00C95F36"/>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normal">
    <w:name w:val="x_msonormal"/>
    <w:basedOn w:val="Normal"/>
    <w:rsid w:val="001D5A9A"/>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423ABF"/>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90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0252">
      <w:bodyDiv w:val="1"/>
      <w:marLeft w:val="0"/>
      <w:marRight w:val="0"/>
      <w:marTop w:val="0"/>
      <w:marBottom w:val="0"/>
      <w:divBdr>
        <w:top w:val="none" w:sz="0" w:space="0" w:color="auto"/>
        <w:left w:val="none" w:sz="0" w:space="0" w:color="auto"/>
        <w:bottom w:val="none" w:sz="0" w:space="0" w:color="auto"/>
        <w:right w:val="none" w:sz="0" w:space="0" w:color="auto"/>
      </w:divBdr>
    </w:div>
    <w:div w:id="995383178">
      <w:bodyDiv w:val="1"/>
      <w:marLeft w:val="0"/>
      <w:marRight w:val="0"/>
      <w:marTop w:val="0"/>
      <w:marBottom w:val="0"/>
      <w:divBdr>
        <w:top w:val="none" w:sz="0" w:space="0" w:color="auto"/>
        <w:left w:val="none" w:sz="0" w:space="0" w:color="auto"/>
        <w:bottom w:val="none" w:sz="0" w:space="0" w:color="auto"/>
        <w:right w:val="none" w:sz="0" w:space="0" w:color="auto"/>
      </w:divBdr>
    </w:div>
    <w:div w:id="201171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lay.unity.com/en/games/ab03c6de-3bd8-4132-b5b9-0f43301d25a3"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maritimeeduhub.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ojectaria.com/" TargetMode="External"/><Relationship Id="rId5" Type="http://schemas.openxmlformats.org/officeDocument/2006/relationships/styles" Target="styles.xml"/><Relationship Id="rId15" Type="http://schemas.openxmlformats.org/officeDocument/2006/relationships/hyperlink" Target="https://doi.org/10.18260/1-2--35487" TargetMode="External"/><Relationship Id="rId10" Type="http://schemas.openxmlformats.org/officeDocument/2006/relationships/hyperlink" Target="https://www.neurable.com/researchgran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3390/computers15020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1bd352-2ba9-4dc5-a58c-60f6559804c3" xsi:nil="true"/>
    <lcf76f155ced4ddcb4097134ff3c332f xmlns="6b6f8943-c1f7-4f4d-80e3-1af5cdc77eb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BFC126234CF2478A39774C0DDEDC43" ma:contentTypeVersion="13" ma:contentTypeDescription="Create a new document." ma:contentTypeScope="" ma:versionID="a53ecd88ce17efe294e593eaef52f2e7">
  <xsd:schema xmlns:xsd="http://www.w3.org/2001/XMLSchema" xmlns:xs="http://www.w3.org/2001/XMLSchema" xmlns:p="http://schemas.microsoft.com/office/2006/metadata/properties" xmlns:ns2="6b6f8943-c1f7-4f4d-80e3-1af5cdc77eb4" xmlns:ns3="fe1bd352-2ba9-4dc5-a58c-60f6559804c3" targetNamespace="http://schemas.microsoft.com/office/2006/metadata/properties" ma:root="true" ma:fieldsID="78e7d8188eac37b15c2a7afabd1eb0de" ns2:_="" ns3:_="">
    <xsd:import namespace="6b6f8943-c1f7-4f4d-80e3-1af5cdc77eb4"/>
    <xsd:import namespace="fe1bd352-2ba9-4dc5-a58c-60f6559804c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f8943-c1f7-4f4d-80e3-1af5cdc7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c694fdd-f828-4cf4-9107-e290f42f890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1bd352-2ba9-4dc5-a58c-60f6559804c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0a2ffa-ed10-4ccc-a5fd-76f0f19b9043}" ma:internalName="TaxCatchAll" ma:showField="CatchAllData" ma:web="fe1bd352-2ba9-4dc5-a58c-60f6559804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08920-A1F5-4603-842E-C003C0B68446}">
  <ds:schemaRefs>
    <ds:schemaRef ds:uri="http://schemas.microsoft.com/office/2006/metadata/properties"/>
    <ds:schemaRef ds:uri="http://schemas.microsoft.com/office/infopath/2007/PartnerControls"/>
    <ds:schemaRef ds:uri="fe1bd352-2ba9-4dc5-a58c-60f6559804c3"/>
    <ds:schemaRef ds:uri="6b6f8943-c1f7-4f4d-80e3-1af5cdc77eb4"/>
  </ds:schemaRefs>
</ds:datastoreItem>
</file>

<file path=customXml/itemProps2.xml><?xml version="1.0" encoding="utf-8"?>
<ds:datastoreItem xmlns:ds="http://schemas.openxmlformats.org/officeDocument/2006/customXml" ds:itemID="{CFE54877-CB70-4EAB-9F57-85B6AACC8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f8943-c1f7-4f4d-80e3-1af5cdc77eb4"/>
    <ds:schemaRef ds:uri="fe1bd352-2ba9-4dc5-a58c-60f655980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23C5A-4AF3-4533-9BE8-F0B3D3504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6635</Words>
  <Characters>37822</Characters>
  <Application>Microsoft Office Word</Application>
  <DocSecurity>0</DocSecurity>
  <Lines>315</Lines>
  <Paragraphs>88</Paragraphs>
  <ScaleCrop>false</ScaleCrop>
  <Company/>
  <LinksUpToDate>false</LinksUpToDate>
  <CharactersWithSpaces>44369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Jessica M.</dc:creator>
  <cp:keywords/>
  <dc:description/>
  <cp:lastModifiedBy>Johnson, Jessica M.</cp:lastModifiedBy>
  <cp:revision>130</cp:revision>
  <dcterms:created xsi:type="dcterms:W3CDTF">2025-01-09T14:17:00Z</dcterms:created>
  <dcterms:modified xsi:type="dcterms:W3CDTF">2026-06-04T23:21:00Z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0x010100CDBFC126234CF2478A39774C0DDEDC43</vt:lpwstr>
  </property>
  <property fmtid="{D5CDD505-2E9C-101B-9397-08002B2CF9AE}" pid="3" name="MediaServiceImageTags">
    <vt:lpwstr/>
  </property>
</Properties>
</file>